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9"/>
        <w:gridCol w:w="1375"/>
        <w:gridCol w:w="2115"/>
        <w:gridCol w:w="1514"/>
        <w:gridCol w:w="1478"/>
        <w:gridCol w:w="1530"/>
        <w:gridCol w:w="1736"/>
      </w:tblGrid>
      <w:tr w:rsidR="008F7539" w:rsidRPr="00070ED8" w14:paraId="5E880031" w14:textId="77777777" w:rsidTr="00823557">
        <w:trPr>
          <w:trHeight w:val="3710"/>
          <w:jc w:val="center"/>
        </w:trPr>
        <w:tc>
          <w:tcPr>
            <w:tcW w:w="10727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5B7280C" w14:textId="77777777" w:rsidR="008F7539" w:rsidRPr="00DF3C71" w:rsidRDefault="00DF3C71" w:rsidP="00CC666E">
            <w:pPr>
              <w:widowControl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DF3C71" w:rsidRPr="00070ED8" w14:paraId="5A33FEC5" w14:textId="77777777" w:rsidTr="00823557">
        <w:trPr>
          <w:trHeight w:val="3456"/>
          <w:jc w:val="center"/>
        </w:trPr>
        <w:tc>
          <w:tcPr>
            <w:tcW w:w="10727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6356B95" w14:textId="7CA5DC95" w:rsidR="000A364E" w:rsidRDefault="000A364E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0A364E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COUPLING ASSEMBLY DWG  FOR FIRE WATER </w:t>
            </w:r>
            <w:r w:rsidR="00926CB3" w:rsidRPr="00926CB3">
              <w:rPr>
                <w:rFonts w:ascii="Arial" w:hAnsi="Arial" w:cs="Arial"/>
                <w:b/>
                <w:bCs/>
                <w:sz w:val="32"/>
                <w:szCs w:val="32"/>
              </w:rPr>
              <w:t>JOCKEY</w:t>
            </w:r>
            <w:r w:rsidRPr="000A364E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PUMP</w:t>
            </w:r>
          </w:p>
          <w:p w14:paraId="21EE9E1A" w14:textId="34F355F5" w:rsidR="00F173A3" w:rsidRPr="00EA3057" w:rsidRDefault="00F173A3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rtl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</w:tc>
      </w:tr>
      <w:tr w:rsidR="002B2368" w:rsidRPr="000E2E1E" w14:paraId="186919FE" w14:textId="77777777" w:rsidTr="0056764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9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7C1B5AB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7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D631C63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211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44F5CD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14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696B2C9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78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E557F6B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3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0600C4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736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7E583152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EB2D3E" w:rsidRPr="000E2E1E" w14:paraId="540AF65F" w14:textId="77777777" w:rsidTr="0056764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79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316DADA" w14:textId="77777777"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ED68BCC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BE1090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8E3D1B" w14:textId="77777777" w:rsidR="00EB2D3E" w:rsidRPr="00C66E37" w:rsidRDefault="00EB2D3E" w:rsidP="00EB2D3E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8CAF1A7" w14:textId="77777777"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CA55A07" w14:textId="77777777" w:rsidR="00EB2D3E" w:rsidRPr="002918D6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2E7B8786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2B2368" w:rsidRPr="000E2E1E" w14:paraId="6679358F" w14:textId="77777777" w:rsidTr="0056764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79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39A7A6C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85747E5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 w:hanging="18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6DDAAE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6B31C7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61A710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852EFBF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60C4518B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2B2368" w:rsidRPr="000E2E1E" w14:paraId="492DB2C0" w14:textId="77777777" w:rsidTr="0056764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9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30896A6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B884722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 w:hanging="104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1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61D9B40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87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1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8D9AD0F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7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1D0E4E1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3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5E949B5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31BD608C" w14:textId="77777777" w:rsidR="002B2368" w:rsidRPr="00C9109A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56764D" w:rsidRPr="000E2E1E" w14:paraId="590AFDA4" w14:textId="77777777" w:rsidTr="0056764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9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92F4C0F" w14:textId="77777777" w:rsidR="0056764D" w:rsidRPr="000E2E1E" w:rsidRDefault="0056764D" w:rsidP="0056764D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V00</w:t>
            </w:r>
          </w:p>
        </w:tc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685D343" w14:textId="616AB549" w:rsidR="0056764D" w:rsidRPr="000E2E1E" w:rsidRDefault="00C13377" w:rsidP="00644DAC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NOV</w:t>
            </w:r>
            <w:r w:rsidR="0056764D">
              <w:rPr>
                <w:rFonts w:ascii="Arial" w:hAnsi="Arial" w:cs="Arial"/>
                <w:szCs w:val="20"/>
              </w:rPr>
              <w:t>. 202</w:t>
            </w:r>
            <w:r w:rsidR="00644DAC">
              <w:rPr>
                <w:rFonts w:ascii="Arial" w:hAnsi="Arial" w:cs="Arial"/>
                <w:szCs w:val="20"/>
              </w:rPr>
              <w:t>4</w:t>
            </w:r>
          </w:p>
        </w:tc>
        <w:tc>
          <w:tcPr>
            <w:tcW w:w="211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70675E5" w14:textId="13AF39D6" w:rsidR="0056764D" w:rsidRPr="000E2E1E" w:rsidRDefault="0056764D" w:rsidP="00611B37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</w:t>
            </w:r>
            <w:r w:rsidR="0010744B">
              <w:rPr>
                <w:rFonts w:ascii="Arial" w:hAnsi="Arial" w:cs="Arial"/>
                <w:szCs w:val="20"/>
              </w:rPr>
              <w:t>I</w:t>
            </w:r>
          </w:p>
        </w:tc>
        <w:tc>
          <w:tcPr>
            <w:tcW w:w="151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DE5DA1C" w14:textId="77777777" w:rsidR="0056764D" w:rsidRPr="00E30A23" w:rsidRDefault="00644DAC" w:rsidP="0056764D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Kalaye Pump</w:t>
            </w:r>
          </w:p>
        </w:tc>
        <w:tc>
          <w:tcPr>
            <w:tcW w:w="147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5ED5132" w14:textId="77777777" w:rsidR="0056764D" w:rsidRPr="00E30A23" w:rsidRDefault="00644DAC" w:rsidP="0056764D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spellStart"/>
            <w:r>
              <w:rPr>
                <w:rFonts w:ascii="Arial" w:hAnsi="Arial" w:cs="Arial"/>
                <w:szCs w:val="20"/>
              </w:rPr>
              <w:t>M.Fakharian</w:t>
            </w:r>
            <w:proofErr w:type="spellEnd"/>
          </w:p>
        </w:tc>
        <w:tc>
          <w:tcPr>
            <w:tcW w:w="153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C50A9A7" w14:textId="69B51AFA" w:rsidR="0056764D" w:rsidRPr="00E30A23" w:rsidRDefault="00C13377" w:rsidP="00644DAC">
            <w:pPr>
              <w:widowControl w:val="0"/>
              <w:bidi w:val="0"/>
              <w:spacing w:before="20" w:after="20"/>
              <w:rPr>
                <w:rFonts w:ascii="Arial" w:hAnsi="Arial" w:cs="Arial"/>
                <w:szCs w:val="20"/>
              </w:rPr>
            </w:pPr>
            <w:proofErr w:type="spellStart"/>
            <w:r>
              <w:rPr>
                <w:rFonts w:ascii="Arial" w:hAnsi="Arial" w:cs="Arial"/>
                <w:szCs w:val="20"/>
              </w:rPr>
              <w:t>M.Sadeghian</w:t>
            </w:r>
            <w:proofErr w:type="spellEnd"/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3D89583D" w14:textId="77777777" w:rsidR="0056764D" w:rsidRPr="00C9109A" w:rsidRDefault="0056764D" w:rsidP="0056764D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56764D" w:rsidRPr="000E2E1E" w14:paraId="688309CD" w14:textId="77777777" w:rsidTr="0056764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9" w:type="dxa"/>
            <w:tcBorders>
              <w:top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15B1627C" w14:textId="77777777" w:rsidR="0056764D" w:rsidRPr="00CD3973" w:rsidRDefault="0056764D" w:rsidP="0056764D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375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511BE3B9" w14:textId="77777777" w:rsidR="0056764D" w:rsidRPr="00CD3973" w:rsidRDefault="0056764D" w:rsidP="0056764D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115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35FBFE49" w14:textId="77777777" w:rsidR="0056764D" w:rsidRPr="00CD3973" w:rsidRDefault="0056764D" w:rsidP="0056764D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Status</w:t>
            </w:r>
          </w:p>
        </w:tc>
        <w:tc>
          <w:tcPr>
            <w:tcW w:w="1514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1F56F456" w14:textId="77777777" w:rsidR="0056764D" w:rsidRPr="00CD3973" w:rsidRDefault="0056764D" w:rsidP="0056764D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478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65E85B76" w14:textId="77777777" w:rsidR="0056764D" w:rsidRPr="00CD3973" w:rsidRDefault="0056764D" w:rsidP="0056764D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53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1E099E01" w14:textId="77777777" w:rsidR="0056764D" w:rsidRPr="00CD3973" w:rsidRDefault="0056764D" w:rsidP="0056764D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736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</w:tcBorders>
            <w:vAlign w:val="center"/>
          </w:tcPr>
          <w:p w14:paraId="71FF418F" w14:textId="77777777" w:rsidR="0056764D" w:rsidRPr="00CD3973" w:rsidRDefault="0056764D" w:rsidP="0056764D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Approval</w:t>
            </w:r>
          </w:p>
        </w:tc>
      </w:tr>
      <w:tr w:rsidR="0056764D" w:rsidRPr="00FB14E1" w14:paraId="781C8755" w14:textId="77777777" w:rsidTr="0059405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322"/>
          <w:jc w:val="center"/>
        </w:trPr>
        <w:tc>
          <w:tcPr>
            <w:tcW w:w="10727" w:type="dxa"/>
            <w:gridSpan w:val="7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061BEB3F" w14:textId="77777777" w:rsidR="0056764D" w:rsidRPr="00FB14E1" w:rsidRDefault="0056764D" w:rsidP="0056764D">
            <w:pPr>
              <w:widowControl w:val="0"/>
              <w:bidi w:val="0"/>
              <w:ind w:hanging="59"/>
              <w:jc w:val="both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56764D" w:rsidRPr="00FB14E1" w14:paraId="6D968E3B" w14:textId="77777777" w:rsidTr="0056764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478"/>
          <w:jc w:val="center"/>
        </w:trPr>
        <w:tc>
          <w:tcPr>
            <w:tcW w:w="979" w:type="dxa"/>
            <w:tcBorders>
              <w:top w:val="single" w:sz="4" w:space="0" w:color="auto"/>
              <w:right w:val="nil"/>
            </w:tcBorders>
          </w:tcPr>
          <w:p w14:paraId="7980B199" w14:textId="77777777" w:rsidR="0056764D" w:rsidRPr="00FB14E1" w:rsidRDefault="0056764D" w:rsidP="0056764D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48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14:paraId="592A462C" w14:textId="77777777" w:rsidR="0056764D" w:rsidRDefault="0056764D" w:rsidP="0056764D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</w:p>
          <w:p w14:paraId="45D2EF1C" w14:textId="77777777" w:rsidR="0056764D" w:rsidRPr="00C10E61" w:rsidRDefault="0056764D" w:rsidP="0056764D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14:paraId="482BD8F1" w14:textId="77777777" w:rsidR="0056764D" w:rsidRPr="00C10E61" w:rsidRDefault="0056764D" w:rsidP="0056764D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14:paraId="552E723C" w14:textId="77777777" w:rsidR="0056764D" w:rsidRPr="00C10E61" w:rsidRDefault="0056764D" w:rsidP="0056764D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14:paraId="71E15C15" w14:textId="77777777" w:rsidR="0056764D" w:rsidRPr="003B1A41" w:rsidRDefault="0056764D" w:rsidP="0056764D">
            <w:pPr>
              <w:widowControl w:val="0"/>
              <w:tabs>
                <w:tab w:val="left" w:pos="2051"/>
              </w:tabs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</w:tbl>
    <w:p w14:paraId="43DB7055" w14:textId="77777777" w:rsidR="008F7539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14:paraId="5471534E" w14:textId="77777777" w:rsidR="009857EC" w:rsidRDefault="009857EC" w:rsidP="00956369">
      <w:pPr>
        <w:widowControl w:val="0"/>
        <w:spacing w:before="120" w:after="120"/>
        <w:jc w:val="center"/>
        <w:rPr>
          <w:rFonts w:ascii="Arial" w:hAnsi="Arial" w:cs="Arial" w:hint="cs"/>
          <w:b/>
          <w:szCs w:val="20"/>
          <w:lang w:bidi="fa-IR"/>
        </w:rPr>
      </w:pPr>
    </w:p>
    <w:p w14:paraId="1A95BCCB" w14:textId="77777777" w:rsidR="008F7539" w:rsidRDefault="00C633DD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  <w:r>
        <w:rPr>
          <w:rFonts w:ascii="Arial" w:hAnsi="Arial" w:cs="Arial"/>
          <w:b/>
          <w:szCs w:val="20"/>
        </w:rPr>
        <w:lastRenderedPageBreak/>
        <w:t>REVISION</w:t>
      </w:r>
      <w:r w:rsidR="008F7539" w:rsidRPr="0090540C">
        <w:rPr>
          <w:rFonts w:ascii="Arial" w:hAnsi="Arial" w:cs="Arial"/>
          <w:b/>
          <w:szCs w:val="20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737F90" w:rsidRPr="005F03BB" w14:paraId="4B3E2BC7" w14:textId="77777777" w:rsidTr="00B5542E">
        <w:trPr>
          <w:trHeight w:hRule="exact" w:val="359"/>
          <w:jc w:val="center"/>
        </w:trPr>
        <w:tc>
          <w:tcPr>
            <w:tcW w:w="951" w:type="dxa"/>
            <w:vAlign w:val="center"/>
          </w:tcPr>
          <w:p w14:paraId="7D7868F8" w14:textId="77777777" w:rsidR="00737F90" w:rsidRPr="0090540C" w:rsidRDefault="00737F90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540" w:type="dxa"/>
            <w:vAlign w:val="center"/>
          </w:tcPr>
          <w:p w14:paraId="0F5FFF43" w14:textId="77777777" w:rsidR="00737F90" w:rsidRPr="0090540C" w:rsidRDefault="0056764D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</w:t>
            </w:r>
            <w:r w:rsidR="00737F90">
              <w:rPr>
                <w:rFonts w:ascii="Arial" w:hAnsi="Arial" w:cs="Arial"/>
                <w:b/>
                <w:sz w:val="16"/>
                <w:szCs w:val="16"/>
              </w:rPr>
              <w:t>00</w:t>
            </w:r>
          </w:p>
        </w:tc>
        <w:tc>
          <w:tcPr>
            <w:tcW w:w="576" w:type="dxa"/>
            <w:vAlign w:val="center"/>
          </w:tcPr>
          <w:p w14:paraId="70D068E8" w14:textId="77777777" w:rsidR="00737F90" w:rsidRDefault="0056764D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</w:t>
            </w:r>
            <w:r w:rsidR="00737F90">
              <w:rPr>
                <w:rFonts w:ascii="Arial" w:hAnsi="Arial" w:cs="Arial"/>
                <w:b/>
                <w:sz w:val="16"/>
                <w:szCs w:val="16"/>
              </w:rPr>
              <w:t>01</w:t>
            </w:r>
          </w:p>
        </w:tc>
        <w:tc>
          <w:tcPr>
            <w:tcW w:w="678" w:type="dxa"/>
            <w:vAlign w:val="center"/>
          </w:tcPr>
          <w:p w14:paraId="065575A2" w14:textId="77777777" w:rsidR="00737F90" w:rsidRDefault="0056764D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</w:t>
            </w:r>
            <w:r w:rsidR="00737F90">
              <w:rPr>
                <w:rFonts w:ascii="Arial" w:hAnsi="Arial" w:cs="Arial"/>
                <w:b/>
                <w:sz w:val="16"/>
                <w:szCs w:val="16"/>
              </w:rPr>
              <w:t>02</w:t>
            </w:r>
          </w:p>
        </w:tc>
        <w:tc>
          <w:tcPr>
            <w:tcW w:w="636" w:type="dxa"/>
            <w:vAlign w:val="center"/>
          </w:tcPr>
          <w:p w14:paraId="178E8A51" w14:textId="77777777" w:rsidR="00737F90" w:rsidRDefault="0056764D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</w:t>
            </w:r>
            <w:r w:rsidR="00737F90">
              <w:rPr>
                <w:rFonts w:ascii="Arial" w:hAnsi="Arial" w:cs="Arial"/>
                <w:b/>
                <w:sz w:val="16"/>
                <w:szCs w:val="16"/>
              </w:rPr>
              <w:t>03</w:t>
            </w:r>
          </w:p>
        </w:tc>
        <w:tc>
          <w:tcPr>
            <w:tcW w:w="636" w:type="dxa"/>
            <w:vAlign w:val="center"/>
          </w:tcPr>
          <w:p w14:paraId="525CFD52" w14:textId="77777777" w:rsidR="00737F90" w:rsidRDefault="0056764D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</w:t>
            </w:r>
            <w:r w:rsidR="00737F90">
              <w:rPr>
                <w:rFonts w:ascii="Arial" w:hAnsi="Arial" w:cs="Arial"/>
                <w:b/>
                <w:sz w:val="16"/>
                <w:szCs w:val="16"/>
              </w:rPr>
              <w:t>04</w:t>
            </w:r>
          </w:p>
        </w:tc>
        <w:tc>
          <w:tcPr>
            <w:tcW w:w="1149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46F1FF5" w14:textId="77777777" w:rsidR="00737F90" w:rsidRPr="005F03BB" w:rsidRDefault="00737F90" w:rsidP="00956369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629ECCB" w14:textId="77777777" w:rsidR="00737F90" w:rsidRPr="0090540C" w:rsidRDefault="00737F90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16E0C13" w14:textId="77777777" w:rsidR="00737F90" w:rsidRPr="0090540C" w:rsidRDefault="0056764D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</w:t>
            </w:r>
            <w:r w:rsidR="00737F90">
              <w:rPr>
                <w:rFonts w:ascii="Arial" w:hAnsi="Arial" w:cs="Arial"/>
                <w:b/>
                <w:sz w:val="16"/>
                <w:szCs w:val="16"/>
              </w:rPr>
              <w:t>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5D21710" w14:textId="77777777" w:rsidR="00737F90" w:rsidRDefault="0056764D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</w:t>
            </w:r>
            <w:r w:rsidR="00737F90">
              <w:rPr>
                <w:rFonts w:ascii="Arial" w:hAnsi="Arial" w:cs="Arial"/>
                <w:b/>
                <w:sz w:val="16"/>
                <w:szCs w:val="16"/>
              </w:rPr>
              <w:t>01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67CB7257" w14:textId="77777777" w:rsidR="00737F90" w:rsidRDefault="0056764D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</w:t>
            </w:r>
            <w:r w:rsidR="00737F90">
              <w:rPr>
                <w:rFonts w:ascii="Arial" w:hAnsi="Arial" w:cs="Arial"/>
                <w:b/>
                <w:sz w:val="16"/>
                <w:szCs w:val="16"/>
              </w:rPr>
              <w:t>02</w:t>
            </w:r>
          </w:p>
        </w:tc>
        <w:tc>
          <w:tcPr>
            <w:tcW w:w="648" w:type="dxa"/>
            <w:shd w:val="clear" w:color="auto" w:fill="auto"/>
            <w:vAlign w:val="center"/>
          </w:tcPr>
          <w:p w14:paraId="02EE4FEC" w14:textId="77777777" w:rsidR="00737F90" w:rsidRDefault="0056764D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</w:t>
            </w:r>
            <w:r w:rsidR="00737F90">
              <w:rPr>
                <w:rFonts w:ascii="Arial" w:hAnsi="Arial" w:cs="Arial"/>
                <w:b/>
                <w:sz w:val="16"/>
                <w:szCs w:val="16"/>
              </w:rPr>
              <w:t>03</w:t>
            </w:r>
          </w:p>
        </w:tc>
        <w:tc>
          <w:tcPr>
            <w:tcW w:w="649" w:type="dxa"/>
            <w:shd w:val="clear" w:color="auto" w:fill="auto"/>
            <w:vAlign w:val="center"/>
          </w:tcPr>
          <w:p w14:paraId="0B7CBBD2" w14:textId="77777777" w:rsidR="00737F90" w:rsidRDefault="0056764D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</w:t>
            </w:r>
            <w:r w:rsidR="00737F90">
              <w:rPr>
                <w:rFonts w:ascii="Arial" w:hAnsi="Arial" w:cs="Arial"/>
                <w:b/>
                <w:sz w:val="16"/>
                <w:szCs w:val="16"/>
              </w:rPr>
              <w:t>04</w:t>
            </w:r>
          </w:p>
        </w:tc>
      </w:tr>
      <w:tr w:rsidR="008F7539" w:rsidRPr="005F03BB" w14:paraId="5552E359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B223C83" w14:textId="77777777" w:rsidR="008F7539" w:rsidRPr="00A54E86" w:rsidRDefault="008F7539" w:rsidP="00895488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  <w:rtl/>
                <w:lang w:bidi="fa-IR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vAlign w:val="center"/>
          </w:tcPr>
          <w:p w14:paraId="5B78463B" w14:textId="77777777" w:rsidR="008F7539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302B1AB4" w14:textId="77777777" w:rsidR="008F7539" w:rsidRPr="00B909F2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0AC39F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A398D8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CF66B9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48ABACD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92D2BB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4F375E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B0012D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CE0753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9FE6D8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0BD32C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55398" w:rsidRPr="005F03BB" w14:paraId="5E803F2F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7E8B75A" w14:textId="77777777" w:rsidR="00B55398" w:rsidRPr="00A54E86" w:rsidRDefault="00B55398" w:rsidP="00895488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540" w:type="dxa"/>
            <w:vAlign w:val="center"/>
          </w:tcPr>
          <w:p w14:paraId="65CEF8B8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5028A2CE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1FA8B42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3BD3553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CB37C88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CBD3CE8" w14:textId="77777777" w:rsidR="00B55398" w:rsidRPr="005F03BB" w:rsidRDefault="00B55398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2D65F68" w14:textId="77777777" w:rsidR="00B55398" w:rsidRPr="00A54E86" w:rsidRDefault="00B55398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516EB6E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B529BDA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B31B936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D9B1D3D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2BD9816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55398" w:rsidRPr="005F03BB" w14:paraId="0E8B2605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904DAF1" w14:textId="77777777" w:rsidR="00B55398" w:rsidRPr="00A54E86" w:rsidRDefault="00B55398" w:rsidP="00895488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vAlign w:val="center"/>
          </w:tcPr>
          <w:p w14:paraId="4A504CD5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5A055D5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30986AC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F805A76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A1B42F4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2E43533" w14:textId="77777777" w:rsidR="00B55398" w:rsidRPr="005F03BB" w:rsidRDefault="00B55398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7D9C5F6" w14:textId="77777777" w:rsidR="00B55398" w:rsidRPr="00A54E86" w:rsidRDefault="00B55398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88C3F71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76A9A0E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FA4FA48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72264E9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D8626CC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55398" w:rsidRPr="005F03BB" w14:paraId="0C08AA5B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B3E535A" w14:textId="77777777" w:rsidR="00B55398" w:rsidRPr="00A54E86" w:rsidRDefault="00B55398" w:rsidP="00895488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540" w:type="dxa"/>
            <w:vAlign w:val="center"/>
          </w:tcPr>
          <w:p w14:paraId="71106CBF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1E28DF6A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10F9B15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EBD4998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EBD4BAB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F0CDE46" w14:textId="77777777" w:rsidR="00B55398" w:rsidRPr="005F03BB" w:rsidRDefault="00B55398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BB806B5" w14:textId="77777777" w:rsidR="00B55398" w:rsidRPr="00A54E86" w:rsidRDefault="00B55398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DE64185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56C5725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857F963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20727BB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78BDF77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55398" w:rsidRPr="005F03BB" w14:paraId="5DD661E5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37C1B88" w14:textId="77777777" w:rsidR="00B55398" w:rsidRPr="00A54E86" w:rsidRDefault="00B55398" w:rsidP="00895488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540" w:type="dxa"/>
            <w:vAlign w:val="center"/>
          </w:tcPr>
          <w:p w14:paraId="0B390C46" w14:textId="7FD9D8C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6988112" w14:textId="77777777" w:rsidR="00B55398" w:rsidRPr="00B909F2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39C4663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D451C4E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F5BBC18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D4BC3CE" w14:textId="77777777" w:rsidR="00B55398" w:rsidRPr="005F03BB" w:rsidRDefault="00B55398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EA37C92" w14:textId="77777777" w:rsidR="00B55398" w:rsidRPr="00A54E86" w:rsidRDefault="00B55398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0EEB280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0429A96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6314E46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C94BA4E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0BC2B4F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05358F91" w14:textId="77777777" w:rsidTr="00727E8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4767320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540" w:type="dxa"/>
            <w:vAlign w:val="center"/>
          </w:tcPr>
          <w:p w14:paraId="4F2B3970" w14:textId="635E39B6" w:rsidR="009B5D42" w:rsidRDefault="009B5D42" w:rsidP="009B5D42">
            <w:pPr>
              <w:jc w:val="center"/>
            </w:pPr>
          </w:p>
        </w:tc>
        <w:tc>
          <w:tcPr>
            <w:tcW w:w="576" w:type="dxa"/>
            <w:vAlign w:val="center"/>
          </w:tcPr>
          <w:p w14:paraId="48475AF9" w14:textId="77777777" w:rsidR="009B5D42" w:rsidRPr="00B909F2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479E1C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D6F7D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BEED2A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413A7C2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117A790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384380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266098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F89827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95E44E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086249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24DC72F0" w14:textId="77777777" w:rsidTr="00431BF2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2D16CB0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540" w:type="dxa"/>
          </w:tcPr>
          <w:p w14:paraId="674392EC" w14:textId="1ED07BDE" w:rsidR="009B5D42" w:rsidRDefault="009B5D42" w:rsidP="009B5D42">
            <w:pPr>
              <w:jc w:val="center"/>
            </w:pPr>
          </w:p>
        </w:tc>
        <w:tc>
          <w:tcPr>
            <w:tcW w:w="576" w:type="dxa"/>
            <w:vAlign w:val="center"/>
          </w:tcPr>
          <w:p w14:paraId="266852A9" w14:textId="77777777" w:rsidR="009B5D42" w:rsidRPr="00B909F2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B37D89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87CDF5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991C9B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8F3CCD8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C0634C3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52302D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B2FEDE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8C7B3C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048BDD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1A7FE8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20615AE3" w14:textId="77777777" w:rsidTr="00431BF2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83226A2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540" w:type="dxa"/>
          </w:tcPr>
          <w:p w14:paraId="7700F1E9" w14:textId="3F2CAE65" w:rsidR="009B5D42" w:rsidRDefault="009B5D42" w:rsidP="009B5D42">
            <w:pPr>
              <w:jc w:val="center"/>
            </w:pPr>
          </w:p>
        </w:tc>
        <w:tc>
          <w:tcPr>
            <w:tcW w:w="576" w:type="dxa"/>
            <w:vAlign w:val="center"/>
          </w:tcPr>
          <w:p w14:paraId="7A4D686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6AB6C3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96385B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A0DDAD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090E1F1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13895D1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2D866C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2EB4B7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7BADB0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671F21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C602B1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16460843" w14:textId="77777777" w:rsidTr="00431BF2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1E867EB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540" w:type="dxa"/>
          </w:tcPr>
          <w:p w14:paraId="5BE777B7" w14:textId="302B1BC1" w:rsidR="009B5D42" w:rsidRDefault="009B5D42" w:rsidP="009B5D42">
            <w:pPr>
              <w:jc w:val="center"/>
            </w:pPr>
          </w:p>
        </w:tc>
        <w:tc>
          <w:tcPr>
            <w:tcW w:w="576" w:type="dxa"/>
            <w:vAlign w:val="center"/>
          </w:tcPr>
          <w:p w14:paraId="59E87D0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7121FD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D5C0C7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F57F6A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C9DEC9D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18B0066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C9B403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AFA6A7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3D27EB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D55051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1B0CA1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32DEA23C" w14:textId="77777777" w:rsidTr="00431BF2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7B7AA64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540" w:type="dxa"/>
          </w:tcPr>
          <w:p w14:paraId="7C106CB5" w14:textId="00D48466" w:rsidR="009B5D42" w:rsidRDefault="009B5D42" w:rsidP="009B5D42">
            <w:pPr>
              <w:jc w:val="center"/>
            </w:pPr>
          </w:p>
        </w:tc>
        <w:tc>
          <w:tcPr>
            <w:tcW w:w="576" w:type="dxa"/>
            <w:vAlign w:val="center"/>
          </w:tcPr>
          <w:p w14:paraId="1D27464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6C0DD3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FF2D69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21EB89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F9B737C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9AA2999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00AAC5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4829D0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1CF3FC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6CEA98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149AF7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7FF7D5DB" w14:textId="77777777" w:rsidTr="00431BF2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2029E75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540" w:type="dxa"/>
          </w:tcPr>
          <w:p w14:paraId="5985ACFE" w14:textId="77777777" w:rsidR="009B5D42" w:rsidRDefault="009B5D42" w:rsidP="009B5D42">
            <w:pPr>
              <w:jc w:val="center"/>
            </w:pPr>
          </w:p>
        </w:tc>
        <w:tc>
          <w:tcPr>
            <w:tcW w:w="576" w:type="dxa"/>
            <w:vAlign w:val="center"/>
          </w:tcPr>
          <w:p w14:paraId="784A78D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C0AD7E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7088B5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DD534D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759A99F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5CD2076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96337B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E5C5F9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8CADE1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9B817B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6719F4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780B31A0" w14:textId="77777777" w:rsidTr="00431BF2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1D430F6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540" w:type="dxa"/>
          </w:tcPr>
          <w:p w14:paraId="246737B1" w14:textId="77777777" w:rsidR="009B5D42" w:rsidRDefault="009B5D42" w:rsidP="009B5D42">
            <w:pPr>
              <w:jc w:val="center"/>
            </w:pPr>
          </w:p>
        </w:tc>
        <w:tc>
          <w:tcPr>
            <w:tcW w:w="576" w:type="dxa"/>
            <w:vAlign w:val="center"/>
          </w:tcPr>
          <w:p w14:paraId="26D0517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0D2766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516543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4AAB92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48DAC7D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A1F0E66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4785AD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841A04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8AEAA2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FC22BE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71BFED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37A6B637" w14:textId="77777777" w:rsidTr="00431BF2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07BAC94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540" w:type="dxa"/>
          </w:tcPr>
          <w:p w14:paraId="03988183" w14:textId="77777777" w:rsidR="009B5D42" w:rsidRDefault="009B5D42" w:rsidP="009B5D42">
            <w:pPr>
              <w:jc w:val="center"/>
            </w:pPr>
          </w:p>
        </w:tc>
        <w:tc>
          <w:tcPr>
            <w:tcW w:w="576" w:type="dxa"/>
            <w:vAlign w:val="center"/>
          </w:tcPr>
          <w:p w14:paraId="0CAD269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9AEBBA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F611FF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C138EE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55E4E33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DEAAE00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F222E0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D4CE8A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A86699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18EC48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D15C80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14209526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1A92C62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540" w:type="dxa"/>
            <w:vAlign w:val="center"/>
          </w:tcPr>
          <w:p w14:paraId="22185B4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B71BA8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50DDF2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036BCA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EF0124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AFA362A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BFCB337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874032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5AA7FA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8F1282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69F2AC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337F0E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46291B76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1068921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  <w:vAlign w:val="center"/>
          </w:tcPr>
          <w:p w14:paraId="32C79BE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EB5538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D52FF2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4130DB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A035A6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DAF6780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D2263AE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B56DD4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E74E40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55CF9E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AECA59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39A011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6F08E728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20F4F9D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540" w:type="dxa"/>
            <w:vAlign w:val="center"/>
          </w:tcPr>
          <w:p w14:paraId="106E1A6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AF75EC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EFC843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869E09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0DAD9A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6DD983D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E26468F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D6DBE8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63428E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A12CFC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EB9203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F15B68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1170415D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398E29E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540" w:type="dxa"/>
            <w:vAlign w:val="center"/>
          </w:tcPr>
          <w:p w14:paraId="5B3A8F4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09691D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66E90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605D93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96A73C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3E9B6D4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8178269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8F2D41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6BFE11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A2BA5C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784468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8932E9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0027E4F6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A8837B9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540" w:type="dxa"/>
            <w:vAlign w:val="center"/>
          </w:tcPr>
          <w:p w14:paraId="76CE6AC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7E250F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0481DD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9AEB23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DF745B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23B3D1F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5A4C9D1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DDF44F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966BDF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592393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5AAE64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850004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2AF47027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5876F30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540" w:type="dxa"/>
            <w:vAlign w:val="center"/>
          </w:tcPr>
          <w:p w14:paraId="07C1324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9B355C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FED5F0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062748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C1C14F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C5C47AD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B36A7DD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AD2B85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0F64FB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45C500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478149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DBB714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1073AD98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E7F6214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540" w:type="dxa"/>
            <w:vAlign w:val="center"/>
          </w:tcPr>
          <w:p w14:paraId="77E2984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AF8646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630E5C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CEC417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E9825D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DF1222C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6B89CC4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363008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818995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2C00F2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D111B0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4461A8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235E6FA1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0D754D2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540" w:type="dxa"/>
            <w:vAlign w:val="center"/>
          </w:tcPr>
          <w:p w14:paraId="1FDDC36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99DE1F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8F3A11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578DF8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925146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E8C16F1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F591ADA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8680E6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AFDBD9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35F35F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6A695C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FCCEAF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4B45DD39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8ED36FF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540" w:type="dxa"/>
            <w:vAlign w:val="center"/>
          </w:tcPr>
          <w:p w14:paraId="3F63C7B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1F2046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CA001D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172887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1EA197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CDFDB12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2E43082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725C58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F172E1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74F4F9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8AC3E3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2DBF4A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79AEE7CF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244A7C7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540" w:type="dxa"/>
            <w:vAlign w:val="center"/>
          </w:tcPr>
          <w:p w14:paraId="2EE5667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199CA8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3FADC2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9DCB8D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3AB962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8AD0B40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19553FD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8C4048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2EE6D0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FD8C7E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A7900F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F27ECA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704DEE03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5FFD6ED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540" w:type="dxa"/>
            <w:vAlign w:val="center"/>
          </w:tcPr>
          <w:p w14:paraId="02E51D2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A9B95C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DCE4A9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E0F618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F1D9BD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DF03D20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465F368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6379D2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E946F6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F82AFE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3A27FC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C0C560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7E9500EB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8B0D941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540" w:type="dxa"/>
            <w:vAlign w:val="center"/>
          </w:tcPr>
          <w:p w14:paraId="338B8FA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C13731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133A06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49EA30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4E23D0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64C39CB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551EB14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2B418F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22D6B4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379768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5C617C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B8B003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2C65FDC7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55132A1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540" w:type="dxa"/>
            <w:vAlign w:val="center"/>
          </w:tcPr>
          <w:p w14:paraId="07101CB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029496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AF0E5F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6B39C8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389F3A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E549E50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F4A44B2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F3A2E3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60BCDB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DE0E31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774C6D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5FE007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5B29E0F5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FC575A9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540" w:type="dxa"/>
            <w:vAlign w:val="center"/>
          </w:tcPr>
          <w:p w14:paraId="353FC15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9E9047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B5E201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502667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82238C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3E8F7B2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B73337F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D8B3BB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17EDE9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B2EB53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9EA5E0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F2575E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2C7B158C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0A80B84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540" w:type="dxa"/>
            <w:vAlign w:val="center"/>
          </w:tcPr>
          <w:p w14:paraId="79CEB21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9935FB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5CAF7D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6920A0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B98A21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9900303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4D040B6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44F6FE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685502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35FDFF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01F3EB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9B62A2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46E0E623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8F6625F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29</w:t>
            </w:r>
          </w:p>
        </w:tc>
        <w:tc>
          <w:tcPr>
            <w:tcW w:w="540" w:type="dxa"/>
            <w:vAlign w:val="center"/>
          </w:tcPr>
          <w:p w14:paraId="6F28871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0D265A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2918BD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4AF3D8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1D7674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FA0DB45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9089174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8C0C92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6F10DD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8ABFD6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925BA5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769F4C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03FAFA63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E9B71D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30</w:t>
            </w:r>
          </w:p>
        </w:tc>
        <w:tc>
          <w:tcPr>
            <w:tcW w:w="540" w:type="dxa"/>
            <w:vAlign w:val="center"/>
          </w:tcPr>
          <w:p w14:paraId="6D22AAA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5FA923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8C7A95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EB816E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754049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D402EBA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24D7FBE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22A84B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431975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D8826B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B43501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0637E9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7C87C7D1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E64518D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31</w:t>
            </w:r>
          </w:p>
        </w:tc>
        <w:tc>
          <w:tcPr>
            <w:tcW w:w="540" w:type="dxa"/>
            <w:vAlign w:val="center"/>
          </w:tcPr>
          <w:p w14:paraId="79996F2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E4A894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C806B2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59B067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753DA8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6F3119C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5F759BA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D39F60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3A16DD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2FFF3E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03D999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63B506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689FF4F1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009A5AD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32</w:t>
            </w:r>
          </w:p>
        </w:tc>
        <w:tc>
          <w:tcPr>
            <w:tcW w:w="540" w:type="dxa"/>
            <w:vAlign w:val="center"/>
          </w:tcPr>
          <w:p w14:paraId="0D257DF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25F503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D9443E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BFDF67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8E5359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C46573F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18DE0DA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AF80AA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8BD5B1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35C8B0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04D4C5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075F76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73FC83D8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B849DF0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33</w:t>
            </w:r>
          </w:p>
        </w:tc>
        <w:tc>
          <w:tcPr>
            <w:tcW w:w="540" w:type="dxa"/>
            <w:vAlign w:val="center"/>
          </w:tcPr>
          <w:p w14:paraId="09ABD89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0A172A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CB90B7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1F901E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CA237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DBFDA23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42029E2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0F3B3A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03F940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21F07F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B8181B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25B4F4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3A6EDA34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95AF2C0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34</w:t>
            </w:r>
          </w:p>
          <w:p w14:paraId="711F7E32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14:paraId="60394B2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106303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574047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EDC57A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61C206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014BF41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6F9E94B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C77C36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9911CF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F12016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0CDCBE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21428D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34E27C59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9B5D588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35</w:t>
            </w:r>
          </w:p>
        </w:tc>
        <w:tc>
          <w:tcPr>
            <w:tcW w:w="540" w:type="dxa"/>
            <w:vAlign w:val="center"/>
          </w:tcPr>
          <w:p w14:paraId="5FCD97A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D40967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1D8820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A00647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C1AE5A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EE7EE08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2A3B0FA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CC93B4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EF36E6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BDE4E9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A79B80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A96590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3649D7E1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FC92025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36</w:t>
            </w:r>
          </w:p>
        </w:tc>
        <w:tc>
          <w:tcPr>
            <w:tcW w:w="540" w:type="dxa"/>
            <w:vAlign w:val="center"/>
          </w:tcPr>
          <w:p w14:paraId="11E3260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236945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2E49CA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7597E9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F5B3AB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9E8EEC7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81D0FDA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DF5E39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D28863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6B304C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CCB946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09C14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1FD88BFC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9EBA6F5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37</w:t>
            </w:r>
          </w:p>
        </w:tc>
        <w:tc>
          <w:tcPr>
            <w:tcW w:w="540" w:type="dxa"/>
            <w:vAlign w:val="center"/>
          </w:tcPr>
          <w:p w14:paraId="7070E52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6134B4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D3BBB7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792669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76A3D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0777784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231070E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DE8608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6CCF17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F583FD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79509D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BA68F6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32D75251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17EF80C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38</w:t>
            </w:r>
          </w:p>
        </w:tc>
        <w:tc>
          <w:tcPr>
            <w:tcW w:w="540" w:type="dxa"/>
            <w:vAlign w:val="center"/>
          </w:tcPr>
          <w:p w14:paraId="0EFEB25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C0D50A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5DB2F3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4AE4A8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6F2F0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D6C3300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AED72D3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25ACAB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020967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D38487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340C7C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73D399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5D50DDA6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97DAC98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39</w:t>
            </w:r>
          </w:p>
        </w:tc>
        <w:tc>
          <w:tcPr>
            <w:tcW w:w="540" w:type="dxa"/>
            <w:vAlign w:val="center"/>
          </w:tcPr>
          <w:p w14:paraId="3552FB6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B83F43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03BB7B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E04D9D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B26544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87B86E6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5F3095D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7BAE62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81CA7A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E57CB8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928573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BA7541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381CF96B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254229E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40</w:t>
            </w:r>
          </w:p>
        </w:tc>
        <w:tc>
          <w:tcPr>
            <w:tcW w:w="540" w:type="dxa"/>
            <w:vAlign w:val="center"/>
          </w:tcPr>
          <w:p w14:paraId="70C0BDC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D3E100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0F8DF7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6A2922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5CECB6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95DD5FB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FE6D46E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70361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CD6BCD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51719F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24CB3E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39DCF0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60C35A0F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A995397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41</w:t>
            </w:r>
          </w:p>
        </w:tc>
        <w:tc>
          <w:tcPr>
            <w:tcW w:w="540" w:type="dxa"/>
            <w:vAlign w:val="center"/>
          </w:tcPr>
          <w:p w14:paraId="772899E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BA508C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54EE72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F069EC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C07244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9083AD2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BC56182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E3A7C3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4BB0D9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706012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C66E2B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214BDD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76CBD234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162EECE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42</w:t>
            </w:r>
          </w:p>
        </w:tc>
        <w:tc>
          <w:tcPr>
            <w:tcW w:w="540" w:type="dxa"/>
            <w:vAlign w:val="center"/>
          </w:tcPr>
          <w:p w14:paraId="0B702A4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911DC2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D37842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5D5D10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6C0623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D85AB8E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C1347EC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ABADA5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D56F88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C88FA0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DEBE39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D86C8A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2301AFC1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44C0F8D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43</w:t>
            </w:r>
          </w:p>
        </w:tc>
        <w:tc>
          <w:tcPr>
            <w:tcW w:w="540" w:type="dxa"/>
            <w:vAlign w:val="center"/>
          </w:tcPr>
          <w:p w14:paraId="74FD550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5B418A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9239FF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6BC3E3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EAA9C8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2434F11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B3D1438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13D886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0A6AC0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521CBB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C907F5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E7253B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3D406413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2C03BA9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44</w:t>
            </w:r>
          </w:p>
        </w:tc>
        <w:tc>
          <w:tcPr>
            <w:tcW w:w="540" w:type="dxa"/>
            <w:vAlign w:val="center"/>
          </w:tcPr>
          <w:p w14:paraId="73BD6CE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506CD3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0FB193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C03E85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CF6224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98D1C15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57B573A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7CE20D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9CDB61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3D0354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597B35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7C8CBD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5CD7766A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A4C017E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540" w:type="dxa"/>
            <w:vAlign w:val="center"/>
          </w:tcPr>
          <w:p w14:paraId="00E241C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30129B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EA9DF1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5E1697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39894A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F8AFBD8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1EC6404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4C5990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B8DC9B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980463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912E34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4A519B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39E0CA13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0E6958D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46</w:t>
            </w:r>
          </w:p>
        </w:tc>
        <w:tc>
          <w:tcPr>
            <w:tcW w:w="540" w:type="dxa"/>
            <w:vAlign w:val="center"/>
          </w:tcPr>
          <w:p w14:paraId="3904224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EA3F8B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38ABA5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C1C48B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41F7B6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6CD610D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01112A1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A047B5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8FC6BB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6BCD3F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51BD8E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85D2EF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793AC77F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FB501C8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47</w:t>
            </w:r>
          </w:p>
        </w:tc>
        <w:tc>
          <w:tcPr>
            <w:tcW w:w="540" w:type="dxa"/>
            <w:vAlign w:val="center"/>
          </w:tcPr>
          <w:p w14:paraId="5E124F6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F7D75C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B1CAFE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94415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09BE1C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7315F17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C19E05B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7C0C53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95ADE1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E07160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0E43C0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EDF57D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5F59D1B6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F0449E6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48</w:t>
            </w:r>
          </w:p>
        </w:tc>
        <w:tc>
          <w:tcPr>
            <w:tcW w:w="540" w:type="dxa"/>
            <w:vAlign w:val="center"/>
          </w:tcPr>
          <w:p w14:paraId="4293D2A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C04F8D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5CAC4A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EE6A96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1FEE9B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B588B43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EE36042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3F0926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F2E404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C63E39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F1EF9D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2645D3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7D4B8869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3CF2A2F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49</w:t>
            </w:r>
          </w:p>
        </w:tc>
        <w:tc>
          <w:tcPr>
            <w:tcW w:w="540" w:type="dxa"/>
            <w:vAlign w:val="center"/>
          </w:tcPr>
          <w:p w14:paraId="0D92093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67963E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9FA0FE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940BDE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3C1139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11A54B0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A2FB7F0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3B0170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57135A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323F8A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607B08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00C274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6C023EF6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5BD1822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50</w:t>
            </w:r>
          </w:p>
        </w:tc>
        <w:tc>
          <w:tcPr>
            <w:tcW w:w="540" w:type="dxa"/>
            <w:vAlign w:val="center"/>
          </w:tcPr>
          <w:p w14:paraId="5253B11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FBD5F9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F08684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095A94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88C3D8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720F5A7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67CD571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E153EB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013FD8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9F2C27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11C458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4A2FE4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14ED7DF0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D366628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51</w:t>
            </w:r>
          </w:p>
        </w:tc>
        <w:tc>
          <w:tcPr>
            <w:tcW w:w="540" w:type="dxa"/>
            <w:vAlign w:val="center"/>
          </w:tcPr>
          <w:p w14:paraId="1AF9D54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D7839A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849416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D5E854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E2CAAF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2A8D22E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193E483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1B2391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D457E2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E06551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3FC58E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2EBA38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1073E461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6051861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52</w:t>
            </w:r>
          </w:p>
        </w:tc>
        <w:tc>
          <w:tcPr>
            <w:tcW w:w="540" w:type="dxa"/>
            <w:vAlign w:val="center"/>
          </w:tcPr>
          <w:p w14:paraId="3C854A4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07F8E8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88C0A9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F7E2CA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682C8B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25A34F2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9AE1169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5DEDFC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23ADD8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75286C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408386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A67F02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3E520C49" w14:textId="77777777" w:rsidTr="00895488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90D0E2B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53</w:t>
            </w:r>
          </w:p>
        </w:tc>
        <w:tc>
          <w:tcPr>
            <w:tcW w:w="540" w:type="dxa"/>
            <w:vAlign w:val="center"/>
          </w:tcPr>
          <w:p w14:paraId="14E5528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C9CB74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32FE04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EBBFA8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C87EF9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5FFD4DE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2960E09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1A52A6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857FDD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2B308B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961160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C96554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23D769C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CAE2CA6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54</w:t>
            </w:r>
          </w:p>
        </w:tc>
        <w:tc>
          <w:tcPr>
            <w:tcW w:w="540" w:type="dxa"/>
            <w:vAlign w:val="center"/>
          </w:tcPr>
          <w:p w14:paraId="70F3DE3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6A1561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66FEC4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EC7027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3B6069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9289324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4A1D1AD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EF5AE9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237C16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00371A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F2BAFF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A0B701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43AB72A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A02189E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55</w:t>
            </w:r>
          </w:p>
        </w:tc>
        <w:tc>
          <w:tcPr>
            <w:tcW w:w="540" w:type="dxa"/>
            <w:vAlign w:val="center"/>
          </w:tcPr>
          <w:p w14:paraId="5D771BA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D6C764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501C2B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F974F7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AD0DE3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9EA27EC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70A3BD6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EA655E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E3B9FD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06F07A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E84FC0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EC4EC5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56FCB1E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359B76D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56</w:t>
            </w:r>
          </w:p>
        </w:tc>
        <w:tc>
          <w:tcPr>
            <w:tcW w:w="540" w:type="dxa"/>
            <w:vAlign w:val="center"/>
          </w:tcPr>
          <w:p w14:paraId="43DE8CC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BCB0F9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821421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EF1FF7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4E35E0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19A7FBF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F237005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D8D3B0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E1F086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792FD4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D0A528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00E130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7F1D09B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74109BD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57</w:t>
            </w:r>
          </w:p>
        </w:tc>
        <w:tc>
          <w:tcPr>
            <w:tcW w:w="540" w:type="dxa"/>
            <w:vAlign w:val="center"/>
          </w:tcPr>
          <w:p w14:paraId="551F5AF2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EF0D41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805A94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C3C261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A8D3E2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7955DAA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8372F41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81CAB0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EDAF4C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0ED551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BE5B17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5D6DE5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1C2EC36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80ACEAF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58</w:t>
            </w:r>
          </w:p>
        </w:tc>
        <w:tc>
          <w:tcPr>
            <w:tcW w:w="540" w:type="dxa"/>
            <w:vAlign w:val="center"/>
          </w:tcPr>
          <w:p w14:paraId="71A7C65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C7115B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95A7E6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FB0BB8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A169F5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0EB3455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A435A0C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4E26EE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DC5672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913888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D698DF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5781E4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2DDC936D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90AAA52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59</w:t>
            </w:r>
          </w:p>
        </w:tc>
        <w:tc>
          <w:tcPr>
            <w:tcW w:w="540" w:type="dxa"/>
            <w:vAlign w:val="center"/>
          </w:tcPr>
          <w:p w14:paraId="3934E13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CB08AC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C94DB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B803C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275EB5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0D35B93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76CFBDA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B06D84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0A4D06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DDC9FE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3EED3C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C4067D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560E60F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2107ACB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60</w:t>
            </w:r>
          </w:p>
        </w:tc>
        <w:tc>
          <w:tcPr>
            <w:tcW w:w="540" w:type="dxa"/>
            <w:vAlign w:val="center"/>
          </w:tcPr>
          <w:p w14:paraId="4D43681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DFCB92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35827F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8023945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85C06A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D77EE70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D031A41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B12E1B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E6AFD5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98662E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38CFF6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32ED0D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4576321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0AB62B7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61</w:t>
            </w:r>
          </w:p>
        </w:tc>
        <w:tc>
          <w:tcPr>
            <w:tcW w:w="540" w:type="dxa"/>
            <w:vAlign w:val="center"/>
          </w:tcPr>
          <w:p w14:paraId="49F6BEA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9FDD58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9F589D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BB4CE6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5DFC3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AA26EF3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487425C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409AB5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1FF4CC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A3120C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9C3F5E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DBE37F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623EE03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26D302A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62</w:t>
            </w:r>
          </w:p>
        </w:tc>
        <w:tc>
          <w:tcPr>
            <w:tcW w:w="540" w:type="dxa"/>
            <w:vAlign w:val="center"/>
          </w:tcPr>
          <w:p w14:paraId="11DDACD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03CE8C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BBA31D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116FD5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A02D578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9C419A8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31943A8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B45672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09375B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4180E4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9E88BF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94F4CB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431B5C0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12CB916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63</w:t>
            </w:r>
          </w:p>
        </w:tc>
        <w:tc>
          <w:tcPr>
            <w:tcW w:w="540" w:type="dxa"/>
            <w:vAlign w:val="center"/>
          </w:tcPr>
          <w:p w14:paraId="4BC5345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774F186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C62835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A54618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22EBDE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6392249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8E527A8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A2F296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E54384D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0009A51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22D060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44DAE0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3B5384A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BA64593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64</w:t>
            </w:r>
          </w:p>
        </w:tc>
        <w:tc>
          <w:tcPr>
            <w:tcW w:w="540" w:type="dxa"/>
            <w:vAlign w:val="center"/>
          </w:tcPr>
          <w:p w14:paraId="04C7C16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E52DA8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B95D4D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E1322A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F26609A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E54C34C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4D4FBCC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9CC9BF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9896C2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806672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8AF7D3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F625B40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5D42" w:rsidRPr="005F03BB" w14:paraId="0EE784D1" w14:textId="77777777" w:rsidTr="00FF0DB1">
        <w:trPr>
          <w:trHeight w:hRule="exact" w:val="177"/>
          <w:jc w:val="center"/>
        </w:trPr>
        <w:tc>
          <w:tcPr>
            <w:tcW w:w="951" w:type="dxa"/>
            <w:vAlign w:val="center"/>
          </w:tcPr>
          <w:p w14:paraId="0E151C24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65</w:t>
            </w:r>
          </w:p>
        </w:tc>
        <w:tc>
          <w:tcPr>
            <w:tcW w:w="540" w:type="dxa"/>
            <w:vAlign w:val="center"/>
          </w:tcPr>
          <w:p w14:paraId="5AE55543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B04D06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2BC73FB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BA5F97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F203FE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98FDC7A" w14:textId="77777777" w:rsidR="009B5D42" w:rsidRPr="005F03BB" w:rsidRDefault="009B5D42" w:rsidP="009B5D4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F09E673" w14:textId="77777777" w:rsidR="009B5D42" w:rsidRPr="00A54E86" w:rsidRDefault="009B5D42" w:rsidP="009B5D4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9DAA81C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4702E4F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EAD7B8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0686999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0A7C2C4" w14:textId="77777777" w:rsidR="009B5D42" w:rsidRPr="0090540C" w:rsidRDefault="009B5D42" w:rsidP="009B5D4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62DEEE76" w14:textId="77777777" w:rsidR="00505427" w:rsidRDefault="00505427" w:rsidP="003724C8">
      <w:pPr>
        <w:widowControl w:val="0"/>
        <w:bidi w:val="0"/>
        <w:jc w:val="center"/>
        <w:rPr>
          <w:rFonts w:ascii="Calibri" w:hAnsi="Calibri" w:cs="B Zar"/>
          <w:b/>
          <w:bCs/>
          <w:caps/>
          <w:color w:val="000000"/>
          <w:sz w:val="28"/>
          <w:szCs w:val="28"/>
          <w:lang w:bidi="fa-IR"/>
        </w:rPr>
      </w:pPr>
    </w:p>
    <w:p w14:paraId="1D6F08F9" w14:textId="77777777" w:rsidR="008A3242" w:rsidRPr="003724C8" w:rsidRDefault="008A3242" w:rsidP="00505427">
      <w:pPr>
        <w:widowControl w:val="0"/>
        <w:bidi w:val="0"/>
        <w:jc w:val="center"/>
        <w:rPr>
          <w:rFonts w:ascii="Arial" w:hAnsi="Arial" w:cs="Arial"/>
          <w:b/>
          <w:bCs/>
          <w:smallCaps/>
          <w:u w:val="single"/>
        </w:rPr>
      </w:pPr>
    </w:p>
    <w:p w14:paraId="47B805B5" w14:textId="77777777" w:rsidR="00855832" w:rsidRPr="004E686A" w:rsidRDefault="00855832" w:rsidP="00EB2D3E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0" w:name="_Toc343327774"/>
      <w:bookmarkStart w:id="1" w:name="_Toc518745777"/>
      <w:bookmarkStart w:id="2" w:name="_Toc325006571"/>
      <w:bookmarkStart w:id="3" w:name="_Toc328298189"/>
      <w:bookmarkStart w:id="4" w:name="_Toc123110087"/>
      <w:r w:rsidRPr="004E686A">
        <w:rPr>
          <w:rFonts w:ascii="Arial" w:hAnsi="Arial" w:cs="Arial"/>
          <w:b/>
          <w:bCs/>
          <w:caps/>
          <w:kern w:val="28"/>
          <w:sz w:val="24"/>
        </w:rPr>
        <w:lastRenderedPageBreak/>
        <w:t>INTRODUCTION</w:t>
      </w:r>
      <w:bookmarkEnd w:id="0"/>
      <w:bookmarkEnd w:id="1"/>
      <w:bookmarkEnd w:id="2"/>
      <w:bookmarkEnd w:id="3"/>
      <w:bookmarkEnd w:id="4"/>
    </w:p>
    <w:p w14:paraId="79BFD501" w14:textId="77777777" w:rsidR="00DE1759" w:rsidRDefault="00EB2D3E" w:rsidP="00DE1759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Binak </w:t>
      </w:r>
      <w:r w:rsidRPr="00924C28">
        <w:rPr>
          <w:rFonts w:asciiTheme="minorBidi" w:hAnsiTheme="minorBidi" w:cstheme="minorBidi"/>
          <w:sz w:val="22"/>
          <w:szCs w:val="22"/>
          <w:lang w:val="en-GB"/>
        </w:rPr>
        <w:t xml:space="preserve">oilfield </w:t>
      </w:r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in Bushehr province </w:t>
      </w:r>
      <w:r w:rsidRPr="00924C28">
        <w:rPr>
          <w:rFonts w:asciiTheme="minorBidi" w:hAnsiTheme="minorBidi" w:cstheme="minorBidi"/>
          <w:sz w:val="22"/>
          <w:szCs w:val="22"/>
          <w:lang w:val="en-GB"/>
        </w:rPr>
        <w:t xml:space="preserve">is a part of the </w:t>
      </w:r>
      <w:r w:rsidRPr="007A48CD">
        <w:rPr>
          <w:rFonts w:asciiTheme="minorBidi" w:hAnsiTheme="minorBidi" w:cstheme="minorBidi"/>
          <w:sz w:val="22"/>
          <w:szCs w:val="22"/>
          <w:lang w:val="en-GB"/>
        </w:rPr>
        <w:t xml:space="preserve">southern oilfields of Iran, is located 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20 km northwest of </w:t>
      </w:r>
      <w:proofErr w:type="spellStart"/>
      <w:r>
        <w:rPr>
          <w:rFonts w:asciiTheme="minorBidi" w:hAnsiTheme="minorBidi" w:cstheme="minorBidi"/>
          <w:sz w:val="22"/>
          <w:szCs w:val="22"/>
          <w:lang w:val="en-GB"/>
        </w:rPr>
        <w:t>Genaveh</w:t>
      </w:r>
      <w:proofErr w:type="spellEnd"/>
      <w:r>
        <w:rPr>
          <w:rFonts w:asciiTheme="minorBidi" w:hAnsiTheme="minorBidi" w:cstheme="minorBidi"/>
          <w:sz w:val="22"/>
          <w:szCs w:val="22"/>
          <w:lang w:val="en-GB"/>
        </w:rPr>
        <w:t xml:space="preserve"> city</w:t>
      </w:r>
      <w:r w:rsidRPr="007A48CD">
        <w:rPr>
          <w:rFonts w:asciiTheme="minorBidi" w:hAnsiTheme="minorBidi" w:cstheme="minorBidi"/>
          <w:sz w:val="22"/>
          <w:szCs w:val="22"/>
          <w:lang w:val="en-GB"/>
        </w:rPr>
        <w:t xml:space="preserve">. </w:t>
      </w:r>
    </w:p>
    <w:p w14:paraId="4F5B88EA" w14:textId="77777777" w:rsidR="00DE1759" w:rsidRPr="00184766" w:rsidRDefault="00DE1759" w:rsidP="0038577C">
      <w:pPr>
        <w:widowControl w:val="0"/>
        <w:bidi w:val="0"/>
        <w:snapToGrid w:val="0"/>
        <w:spacing w:before="240" w:after="240" w:line="276" w:lineRule="auto"/>
        <w:ind w:left="709"/>
        <w:jc w:val="mediumKashida"/>
        <w:rPr>
          <w:rFonts w:asciiTheme="minorBidi" w:hAnsiTheme="minorBidi" w:cstheme="minorBidi"/>
          <w:sz w:val="22"/>
          <w:szCs w:val="22"/>
        </w:rPr>
      </w:pPr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With the aim of increasing production of oil from Binak oilfield, an EPC/EPD </w:t>
      </w:r>
      <w:r w:rsidR="0038577C">
        <w:rPr>
          <w:rFonts w:asciiTheme="minorBidi" w:hAnsiTheme="minorBidi" w:cstheme="minorBidi"/>
          <w:sz w:val="22"/>
          <w:szCs w:val="22"/>
          <w:lang w:val="en-GB"/>
        </w:rPr>
        <w:t>P</w:t>
      </w:r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roject has been </w:t>
      </w:r>
      <w:r w:rsidRPr="00184766">
        <w:rPr>
          <w:rFonts w:asciiTheme="minorBidi" w:hAnsiTheme="minorBidi" w:cstheme="minorBidi"/>
          <w:sz w:val="22"/>
          <w:szCs w:val="22"/>
        </w:rPr>
        <w:t xml:space="preserve">defined </w:t>
      </w:r>
      <w:r w:rsidRPr="00184766">
        <w:rPr>
          <w:rFonts w:asciiTheme="minorBidi" w:hAnsiTheme="minorBidi" w:cstheme="minorBidi"/>
          <w:sz w:val="22"/>
          <w:szCs w:val="22"/>
          <w:lang w:val="en-GB"/>
        </w:rPr>
        <w:t>by NIOC/NISOC and awarded to Petro Iran Development Company (PEDCO).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 w:rsidR="00505427">
        <w:rPr>
          <w:rFonts w:asciiTheme="minorBidi" w:hAnsiTheme="minorBidi" w:cstheme="minorBidi"/>
          <w:sz w:val="22"/>
          <w:szCs w:val="22"/>
          <w:lang w:val="en-GB"/>
        </w:rPr>
        <w:t>Also,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 PEDCO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(as General Contractor) has </w:t>
      </w:r>
      <w:r>
        <w:rPr>
          <w:rFonts w:asciiTheme="minorBidi" w:hAnsiTheme="minorBidi" w:cstheme="minorBidi"/>
          <w:sz w:val="22"/>
          <w:szCs w:val="22"/>
          <w:lang w:val="en-GB"/>
        </w:rPr>
        <w:t>assigned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the </w:t>
      </w:r>
      <w:r>
        <w:rPr>
          <w:rFonts w:asciiTheme="minorBidi" w:hAnsiTheme="minorBidi" w:cstheme="minorBidi"/>
          <w:sz w:val="22"/>
          <w:szCs w:val="22"/>
          <w:lang w:val="en-GB"/>
        </w:rPr>
        <w:t>EPC-packages of the Project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>
        <w:rPr>
          <w:rFonts w:asciiTheme="minorBidi" w:hAnsiTheme="minorBidi" w:cstheme="minorBidi"/>
          <w:sz w:val="22"/>
          <w:szCs w:val="22"/>
          <w:lang w:val="en-GB"/>
        </w:rPr>
        <w:t>to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"</w:t>
      </w:r>
      <w:proofErr w:type="spellStart"/>
      <w:r w:rsidRPr="00B85D19">
        <w:rPr>
          <w:rFonts w:asciiTheme="minorBidi" w:hAnsiTheme="minorBidi" w:cstheme="minorBidi"/>
          <w:sz w:val="22"/>
          <w:szCs w:val="22"/>
          <w:lang w:val="en-GB"/>
        </w:rPr>
        <w:t>Hirgan</w:t>
      </w:r>
      <w:proofErr w:type="spellEnd"/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>
        <w:rPr>
          <w:rFonts w:asciiTheme="minorBidi" w:hAnsiTheme="minorBidi" w:cstheme="minorBidi"/>
          <w:sz w:val="22"/>
          <w:szCs w:val="22"/>
          <w:lang w:val="en-GB"/>
        </w:rPr>
        <w:t>Energy - Design and Inspection" JV.</w:t>
      </w:r>
    </w:p>
    <w:p w14:paraId="72ED5C9F" w14:textId="77777777" w:rsidR="00855832" w:rsidRPr="00895488" w:rsidRDefault="00F61F33" w:rsidP="00895488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5" w:name="_Toc343001687"/>
      <w:bookmarkStart w:id="6" w:name="_Toc343327775"/>
      <w:bookmarkStart w:id="7" w:name="_Toc123110088"/>
      <w:r w:rsidRPr="00895488">
        <w:rPr>
          <w:rFonts w:ascii="Arial" w:hAnsi="Arial" w:cs="Arial"/>
          <w:b/>
          <w:bCs/>
          <w:caps/>
          <w:kern w:val="28"/>
          <w:sz w:val="24"/>
        </w:rPr>
        <w:t>GENERAL DEFINITION</w:t>
      </w:r>
      <w:bookmarkEnd w:id="5"/>
      <w:bookmarkEnd w:id="6"/>
      <w:bookmarkEnd w:id="7"/>
    </w:p>
    <w:p w14:paraId="170736FA" w14:textId="77777777" w:rsidR="00EB2D3E" w:rsidRPr="00B516BA" w:rsidRDefault="00EB2D3E" w:rsidP="00EB2D3E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r w:rsidRPr="00B516BA">
        <w:rPr>
          <w:rFonts w:asciiTheme="minorBidi" w:hAnsiTheme="minorBidi" w:cstheme="minorBidi"/>
          <w:sz w:val="22"/>
          <w:szCs w:val="22"/>
          <w:lang w:val="en-GB"/>
        </w:rPr>
        <w:t>The following terms shall be used in this document.</w:t>
      </w:r>
    </w:p>
    <w:tbl>
      <w:tblPr>
        <w:tblStyle w:val="TableGrid"/>
        <w:tblW w:w="0" w:type="auto"/>
        <w:tblInd w:w="1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20"/>
        <w:gridCol w:w="5093"/>
      </w:tblGrid>
      <w:tr w:rsidR="00EB2D3E" w:rsidRPr="00B516BA" w14:paraId="226044FC" w14:textId="77777777" w:rsidTr="009E7ABB">
        <w:trPr>
          <w:trHeight w:val="352"/>
        </w:trPr>
        <w:tc>
          <w:tcPr>
            <w:tcW w:w="4320" w:type="dxa"/>
          </w:tcPr>
          <w:p w14:paraId="0AD4C800" w14:textId="77777777" w:rsidR="00EB2D3E" w:rsidRPr="0010744B" w:rsidRDefault="008D2FFC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>CLIENT</w:t>
            </w:r>
            <w:r w:rsidR="00EB2D3E"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>:</w:t>
            </w:r>
            <w:r w:rsidR="00EB2D3E"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093" w:type="dxa"/>
          </w:tcPr>
          <w:p w14:paraId="20095DCD" w14:textId="77777777" w:rsidR="00EB2D3E" w:rsidRPr="0010744B" w:rsidRDefault="00EB2D3E" w:rsidP="006E48FE">
            <w:pPr>
              <w:widowControl w:val="0"/>
              <w:bidi w:val="0"/>
              <w:snapToGrid w:val="0"/>
              <w:spacing w:before="80" w:after="80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National Iranian South Oilfields Company (NISOC) </w:t>
            </w:r>
          </w:p>
        </w:tc>
      </w:tr>
      <w:tr w:rsidR="00EB2D3E" w:rsidRPr="00B516BA" w14:paraId="758027BC" w14:textId="77777777" w:rsidTr="009E7ABB">
        <w:tc>
          <w:tcPr>
            <w:tcW w:w="4320" w:type="dxa"/>
          </w:tcPr>
          <w:p w14:paraId="62434446" w14:textId="77777777" w:rsidR="00EB2D3E" w:rsidRPr="0010744B" w:rsidRDefault="00EB2D3E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PROJECT:</w:t>
            </w:r>
          </w:p>
        </w:tc>
        <w:tc>
          <w:tcPr>
            <w:tcW w:w="5093" w:type="dxa"/>
          </w:tcPr>
          <w:p w14:paraId="499F0B45" w14:textId="23513CE1" w:rsidR="00EB2D3E" w:rsidRPr="0010744B" w:rsidRDefault="00EB2D3E" w:rsidP="009E7ABB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Binak Oilfield Development – </w:t>
            </w:r>
            <w:r w:rsidR="009E7ABB"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Supply Of Fire Water Pumps</w:t>
            </w:r>
          </w:p>
        </w:tc>
      </w:tr>
      <w:tr w:rsidR="00EB2D3E" w:rsidRPr="00B516BA" w14:paraId="3BD824E7" w14:textId="77777777" w:rsidTr="009E7ABB">
        <w:tc>
          <w:tcPr>
            <w:tcW w:w="4320" w:type="dxa"/>
          </w:tcPr>
          <w:p w14:paraId="5081570D" w14:textId="77777777" w:rsidR="00EB2D3E" w:rsidRPr="0010744B" w:rsidRDefault="003A1389" w:rsidP="003A1389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EPD/EPC</w:t>
            </w:r>
            <w:r w:rsidR="00EB2D3E"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CONTRACTOR</w:t>
            </w:r>
            <w:r w:rsidR="00D946AD"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(GC):</w:t>
            </w:r>
          </w:p>
        </w:tc>
        <w:tc>
          <w:tcPr>
            <w:tcW w:w="5093" w:type="dxa"/>
          </w:tcPr>
          <w:p w14:paraId="0CF55C07" w14:textId="77777777" w:rsidR="00EB2D3E" w:rsidRPr="0010744B" w:rsidRDefault="00EB2D3E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Petro Iran Development Company (PEDCO)</w:t>
            </w:r>
          </w:p>
        </w:tc>
      </w:tr>
      <w:tr w:rsidR="00D309AE" w:rsidRPr="00B516BA" w14:paraId="4A782082" w14:textId="77777777" w:rsidTr="009E7ABB">
        <w:tc>
          <w:tcPr>
            <w:tcW w:w="4320" w:type="dxa"/>
          </w:tcPr>
          <w:p w14:paraId="7AFC158A" w14:textId="57D69FEB" w:rsidR="00D309AE" w:rsidRPr="0010744B" w:rsidRDefault="00D309AE" w:rsidP="00D309A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EPC CONTRACTOR</w:t>
            </w:r>
            <w:r w:rsidR="009E7ABB"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>/PURCHASER</w:t>
            </w:r>
            <w:r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>:</w:t>
            </w:r>
          </w:p>
        </w:tc>
        <w:tc>
          <w:tcPr>
            <w:tcW w:w="5093" w:type="dxa"/>
          </w:tcPr>
          <w:p w14:paraId="33D3412D" w14:textId="77777777" w:rsidR="00D309AE" w:rsidRPr="0010744B" w:rsidRDefault="00D309AE" w:rsidP="00D309A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Joint Venture of: </w:t>
            </w:r>
            <w:proofErr w:type="spellStart"/>
            <w:r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>Hirgan</w:t>
            </w:r>
            <w:proofErr w:type="spellEnd"/>
            <w:r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Energy – Design &amp; Inspection (D&amp;I) Companies</w:t>
            </w:r>
          </w:p>
        </w:tc>
      </w:tr>
      <w:tr w:rsidR="00D309AE" w:rsidRPr="00B516BA" w14:paraId="3C5D4DA6" w14:textId="77777777" w:rsidTr="009E7ABB">
        <w:tc>
          <w:tcPr>
            <w:tcW w:w="4320" w:type="dxa"/>
          </w:tcPr>
          <w:p w14:paraId="7D83E7CD" w14:textId="77777777" w:rsidR="00D309AE" w:rsidRPr="0010744B" w:rsidRDefault="00D309AE" w:rsidP="00D309A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>VENDOR:</w:t>
            </w:r>
          </w:p>
        </w:tc>
        <w:tc>
          <w:tcPr>
            <w:tcW w:w="5093" w:type="dxa"/>
          </w:tcPr>
          <w:p w14:paraId="486095BD" w14:textId="6058CEEA" w:rsidR="00D309AE" w:rsidRPr="0010744B" w:rsidRDefault="009E7ABB" w:rsidP="00D309A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>Kalaye Pump</w:t>
            </w:r>
            <w:r w:rsidR="00D309AE"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Company</w:t>
            </w:r>
          </w:p>
        </w:tc>
      </w:tr>
      <w:tr w:rsidR="00D309AE" w:rsidRPr="00B516BA" w14:paraId="4FA45F81" w14:textId="77777777" w:rsidTr="009E7ABB">
        <w:tc>
          <w:tcPr>
            <w:tcW w:w="4320" w:type="dxa"/>
          </w:tcPr>
          <w:p w14:paraId="6278B8E9" w14:textId="77777777" w:rsidR="00D309AE" w:rsidRPr="0010744B" w:rsidRDefault="00D309AE" w:rsidP="00D309A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EXECUTOR:</w:t>
            </w:r>
            <w:r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093" w:type="dxa"/>
          </w:tcPr>
          <w:p w14:paraId="4C5ABA28" w14:textId="77777777" w:rsidR="00D309AE" w:rsidRPr="0010744B" w:rsidRDefault="00D309AE" w:rsidP="00D309A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 is the party which carries out all or part of construction and/or commissioning for the project.</w:t>
            </w:r>
          </w:p>
        </w:tc>
      </w:tr>
      <w:tr w:rsidR="00D309AE" w:rsidRPr="00B516BA" w14:paraId="19911A0F" w14:textId="77777777" w:rsidTr="009E7ABB">
        <w:tc>
          <w:tcPr>
            <w:tcW w:w="4320" w:type="dxa"/>
          </w:tcPr>
          <w:p w14:paraId="6FF0C2EF" w14:textId="45B45AEB" w:rsidR="00D309AE" w:rsidRPr="0010744B" w:rsidRDefault="009E7ABB" w:rsidP="00D309A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TPI</w:t>
            </w:r>
            <w:r w:rsidR="00D309AE"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>:</w:t>
            </w:r>
          </w:p>
        </w:tc>
        <w:tc>
          <w:tcPr>
            <w:tcW w:w="5093" w:type="dxa"/>
          </w:tcPr>
          <w:p w14:paraId="02733A52" w14:textId="5F32AEC5" w:rsidR="00D309AE" w:rsidRPr="0010744B" w:rsidRDefault="009E7ABB" w:rsidP="00D309A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</w:rPr>
            </w:pPr>
            <w:r w:rsidRPr="001074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Third Party Inspector</w:t>
            </w:r>
            <w:r w:rsidR="00D309AE" w:rsidRPr="0010744B">
              <w:rPr>
                <w:rFonts w:ascii="Arial" w:hAnsi="Arial" w:cs="Arial"/>
                <w:sz w:val="22"/>
                <w:szCs w:val="22"/>
                <w:lang w:val="en-GB"/>
              </w:rPr>
              <w:t>.</w:t>
            </w:r>
          </w:p>
        </w:tc>
      </w:tr>
      <w:tr w:rsidR="00D309AE" w:rsidRPr="00B516BA" w14:paraId="4D5B3D6C" w14:textId="77777777" w:rsidTr="009E7ABB">
        <w:tc>
          <w:tcPr>
            <w:tcW w:w="4320" w:type="dxa"/>
          </w:tcPr>
          <w:p w14:paraId="6EA162C0" w14:textId="77777777" w:rsidR="00D309AE" w:rsidRPr="00B516BA" w:rsidRDefault="00D309AE" w:rsidP="00D309A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SHALL:</w:t>
            </w:r>
          </w:p>
        </w:tc>
        <w:tc>
          <w:tcPr>
            <w:tcW w:w="5093" w:type="dxa"/>
          </w:tcPr>
          <w:p w14:paraId="40566486" w14:textId="77777777" w:rsidR="00D309AE" w:rsidRPr="00B516BA" w:rsidRDefault="00D309AE" w:rsidP="00D309A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mandatory.</w:t>
            </w:r>
          </w:p>
        </w:tc>
      </w:tr>
      <w:tr w:rsidR="00D309AE" w:rsidRPr="00B516BA" w14:paraId="54472269" w14:textId="77777777" w:rsidTr="009E7ABB">
        <w:tc>
          <w:tcPr>
            <w:tcW w:w="4320" w:type="dxa"/>
          </w:tcPr>
          <w:p w14:paraId="405042C8" w14:textId="77777777" w:rsidR="00D309AE" w:rsidRPr="00B516BA" w:rsidRDefault="00D309AE" w:rsidP="00D309A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SHOULD:</w:t>
            </w:r>
          </w:p>
        </w:tc>
        <w:tc>
          <w:tcPr>
            <w:tcW w:w="5093" w:type="dxa"/>
          </w:tcPr>
          <w:p w14:paraId="621ED7BC" w14:textId="77777777" w:rsidR="00D309AE" w:rsidRPr="00B516BA" w:rsidRDefault="00D309AE" w:rsidP="00D309A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advisory only.</w:t>
            </w:r>
          </w:p>
        </w:tc>
      </w:tr>
      <w:tr w:rsidR="00D309AE" w:rsidRPr="00B516BA" w14:paraId="395E8CBB" w14:textId="77777777" w:rsidTr="009E7ABB">
        <w:tc>
          <w:tcPr>
            <w:tcW w:w="4320" w:type="dxa"/>
          </w:tcPr>
          <w:p w14:paraId="47FFEB30" w14:textId="77777777" w:rsidR="00D309AE" w:rsidRPr="00B516BA" w:rsidRDefault="00D309AE" w:rsidP="00D309A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WILL: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093" w:type="dxa"/>
          </w:tcPr>
          <w:p w14:paraId="3FEE707F" w14:textId="77777777" w:rsidR="00D309AE" w:rsidRPr="00B516BA" w:rsidRDefault="00D309AE" w:rsidP="00D309A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normally used in connect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ion with the action by CLIENT rather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than by an EPC/EPD CONTRACTOR, supplier or VENDOR.</w:t>
            </w:r>
          </w:p>
        </w:tc>
      </w:tr>
      <w:tr w:rsidR="00D309AE" w:rsidRPr="00B516BA" w14:paraId="7941775C" w14:textId="77777777" w:rsidTr="009E7ABB">
        <w:tc>
          <w:tcPr>
            <w:tcW w:w="4320" w:type="dxa"/>
          </w:tcPr>
          <w:p w14:paraId="7B49BE8B" w14:textId="77777777" w:rsidR="00D309AE" w:rsidRPr="00B516BA" w:rsidRDefault="00D309AE" w:rsidP="00D309A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MAY: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093" w:type="dxa"/>
          </w:tcPr>
          <w:p w14:paraId="571FC7D1" w14:textId="77777777" w:rsidR="00D309AE" w:rsidRPr="00B516BA" w:rsidRDefault="00D309AE" w:rsidP="00D309A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Is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used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where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  <w:t>a provision is completely discretionary.</w:t>
            </w:r>
          </w:p>
        </w:tc>
      </w:tr>
    </w:tbl>
    <w:p w14:paraId="5F8D0DD7" w14:textId="77777777" w:rsidR="00855832" w:rsidRPr="00E508B2" w:rsidRDefault="00855832" w:rsidP="00EB2D3E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8" w:name="_Toc343327080"/>
      <w:bookmarkStart w:id="9" w:name="_Toc343327777"/>
      <w:bookmarkStart w:id="10" w:name="_Toc518745778"/>
      <w:bookmarkStart w:id="11" w:name="_Toc123110089"/>
      <w:bookmarkStart w:id="12" w:name="_Toc328298191"/>
      <w:bookmarkStart w:id="13" w:name="_Toc259347570"/>
      <w:bookmarkStart w:id="14" w:name="_Toc292715166"/>
      <w:bookmarkStart w:id="15" w:name="_Toc325006574"/>
      <w:r w:rsidRPr="004D4A6A">
        <w:rPr>
          <w:rFonts w:ascii="Arial" w:hAnsi="Arial" w:cs="Arial"/>
          <w:b/>
          <w:bCs/>
          <w:caps/>
          <w:kern w:val="28"/>
          <w:sz w:val="24"/>
        </w:rPr>
        <w:t>Scop</w:t>
      </w:r>
      <w:r w:rsidRPr="00E508B2">
        <w:rPr>
          <w:rFonts w:ascii="Arial" w:hAnsi="Arial" w:cs="Arial"/>
          <w:b/>
          <w:bCs/>
          <w:caps/>
          <w:kern w:val="28"/>
          <w:sz w:val="24"/>
        </w:rPr>
        <w:t>e</w:t>
      </w:r>
      <w:bookmarkEnd w:id="8"/>
      <w:bookmarkEnd w:id="9"/>
      <w:bookmarkEnd w:id="10"/>
      <w:bookmarkEnd w:id="11"/>
      <w:r w:rsidRPr="00E508B2">
        <w:rPr>
          <w:rFonts w:ascii="Arial" w:hAnsi="Arial" w:cs="Arial"/>
          <w:b/>
          <w:bCs/>
          <w:caps/>
          <w:kern w:val="28"/>
          <w:sz w:val="24"/>
        </w:rPr>
        <w:t xml:space="preserve"> </w:t>
      </w:r>
      <w:bookmarkEnd w:id="12"/>
      <w:bookmarkEnd w:id="13"/>
      <w:bookmarkEnd w:id="14"/>
      <w:bookmarkEnd w:id="15"/>
    </w:p>
    <w:p w14:paraId="4E36F357" w14:textId="45A5CD8E" w:rsidR="001D09E1" w:rsidRDefault="006275B3" w:rsidP="001D09E1">
      <w:pPr>
        <w:pStyle w:val="ListParagraph"/>
        <w:bidi w:val="0"/>
        <w:rPr>
          <w:rFonts w:ascii="Arial" w:hAnsi="Arial" w:cs="Arial"/>
          <w:iCs/>
          <w:snapToGrid w:val="0"/>
          <w:color w:val="000000"/>
          <w:sz w:val="22"/>
          <w:szCs w:val="28"/>
          <w:lang w:val="en-GB" w:eastAsia="en-GB"/>
        </w:rPr>
      </w:pPr>
      <w:r w:rsidRPr="006275B3">
        <w:rPr>
          <w:rFonts w:ascii="Arial" w:hAnsi="Arial" w:cs="Arial"/>
          <w:iCs/>
          <w:snapToGrid w:val="0"/>
          <w:color w:val="000000"/>
          <w:sz w:val="22"/>
          <w:szCs w:val="28"/>
          <w:lang w:val="en-GB" w:eastAsia="en-GB"/>
        </w:rPr>
        <w:t>The scope of this executive instruction includes all projects of Kalay-E-Pump Company and other common productions.</w:t>
      </w:r>
    </w:p>
    <w:p w14:paraId="1DC7E4F2" w14:textId="77777777" w:rsidR="004E4385" w:rsidRDefault="004E4385" w:rsidP="004E4385">
      <w:pPr>
        <w:pStyle w:val="ListParagraph"/>
        <w:bidi w:val="0"/>
        <w:rPr>
          <w:rFonts w:ascii="Arial" w:hAnsi="Arial" w:cs="Arial"/>
          <w:iCs/>
          <w:snapToGrid w:val="0"/>
          <w:color w:val="000000"/>
          <w:sz w:val="22"/>
          <w:szCs w:val="28"/>
          <w:lang w:val="en-GB" w:eastAsia="en-GB"/>
        </w:rPr>
      </w:pPr>
    </w:p>
    <w:p w14:paraId="5695764B" w14:textId="77777777" w:rsidR="004E4385" w:rsidRDefault="004E4385" w:rsidP="004E4385">
      <w:pPr>
        <w:pStyle w:val="ListParagraph"/>
        <w:bidi w:val="0"/>
        <w:rPr>
          <w:rFonts w:ascii="Arial" w:hAnsi="Arial" w:cs="Arial"/>
          <w:iCs/>
          <w:snapToGrid w:val="0"/>
          <w:color w:val="000000"/>
          <w:sz w:val="22"/>
          <w:szCs w:val="28"/>
          <w:lang w:val="en-GB" w:eastAsia="en-GB"/>
        </w:rPr>
      </w:pPr>
    </w:p>
    <w:p w14:paraId="66D9DA52" w14:textId="77777777" w:rsidR="004E4385" w:rsidRDefault="004E4385" w:rsidP="004E4385">
      <w:pPr>
        <w:pStyle w:val="ListParagraph"/>
        <w:bidi w:val="0"/>
        <w:rPr>
          <w:rFonts w:ascii="Arial" w:hAnsi="Arial" w:cs="Arial"/>
          <w:iCs/>
          <w:snapToGrid w:val="0"/>
          <w:color w:val="000000"/>
          <w:sz w:val="22"/>
          <w:szCs w:val="28"/>
          <w:lang w:val="en-GB" w:eastAsia="en-GB"/>
        </w:rPr>
      </w:pPr>
    </w:p>
    <w:p w14:paraId="70143E01" w14:textId="77777777" w:rsidR="004E4385" w:rsidRDefault="004E4385" w:rsidP="004E4385">
      <w:pPr>
        <w:pStyle w:val="ListParagraph"/>
        <w:bidi w:val="0"/>
        <w:rPr>
          <w:rFonts w:ascii="Arial" w:hAnsi="Arial" w:cs="Arial"/>
          <w:sz w:val="21"/>
          <w:szCs w:val="21"/>
          <w:lang w:bidi="fa-IR"/>
        </w:rPr>
      </w:pPr>
    </w:p>
    <w:p w14:paraId="0F87F4A6" w14:textId="77777777" w:rsidR="009B5D42" w:rsidRDefault="009B5D42" w:rsidP="009B5D42">
      <w:pPr>
        <w:pStyle w:val="ListParagraph"/>
        <w:bidi w:val="0"/>
        <w:rPr>
          <w:rFonts w:ascii="Arial" w:hAnsi="Arial" w:cs="Arial"/>
          <w:sz w:val="21"/>
          <w:szCs w:val="21"/>
          <w:lang w:bidi="fa-IR"/>
        </w:rPr>
      </w:pPr>
    </w:p>
    <w:p w14:paraId="7A610C5C" w14:textId="77777777" w:rsidR="009B5D42" w:rsidRDefault="009B5D42" w:rsidP="009B5D42">
      <w:pPr>
        <w:pStyle w:val="ListParagraph"/>
        <w:bidi w:val="0"/>
        <w:rPr>
          <w:rFonts w:ascii="Arial" w:hAnsi="Arial" w:cs="Arial"/>
          <w:sz w:val="21"/>
          <w:szCs w:val="21"/>
          <w:lang w:bidi="fa-IR"/>
        </w:rPr>
      </w:pPr>
    </w:p>
    <w:p w14:paraId="1ED270B8" w14:textId="77777777" w:rsidR="009B5D42" w:rsidRDefault="009B5D42" w:rsidP="009B5D42">
      <w:pPr>
        <w:pStyle w:val="ListParagraph"/>
        <w:bidi w:val="0"/>
        <w:rPr>
          <w:rFonts w:ascii="Arial" w:hAnsi="Arial" w:cs="Arial"/>
          <w:sz w:val="21"/>
          <w:szCs w:val="21"/>
          <w:lang w:bidi="fa-IR"/>
        </w:rPr>
      </w:pPr>
    </w:p>
    <w:p w14:paraId="1375B48D" w14:textId="77777777" w:rsidR="009B5D42" w:rsidRDefault="009B5D42" w:rsidP="009B5D42">
      <w:pPr>
        <w:pStyle w:val="ListParagraph"/>
        <w:bidi w:val="0"/>
        <w:rPr>
          <w:rFonts w:ascii="Arial" w:hAnsi="Arial" w:cs="Arial"/>
          <w:sz w:val="21"/>
          <w:szCs w:val="21"/>
          <w:lang w:bidi="fa-IR"/>
        </w:rPr>
      </w:pPr>
    </w:p>
    <w:p w14:paraId="74AE02E7" w14:textId="77777777" w:rsidR="009B5D42" w:rsidRDefault="009B5D42" w:rsidP="009B5D42">
      <w:pPr>
        <w:pStyle w:val="ListParagraph"/>
        <w:bidi w:val="0"/>
        <w:rPr>
          <w:rFonts w:ascii="Arial" w:hAnsi="Arial" w:cs="Arial"/>
          <w:sz w:val="21"/>
          <w:szCs w:val="21"/>
          <w:lang w:bidi="fa-IR"/>
        </w:rPr>
      </w:pPr>
    </w:p>
    <w:p w14:paraId="1FC02571" w14:textId="77777777" w:rsidR="009B5D42" w:rsidRDefault="009B5D42" w:rsidP="009B5D42">
      <w:pPr>
        <w:pStyle w:val="ListParagraph"/>
        <w:bidi w:val="0"/>
        <w:rPr>
          <w:rFonts w:ascii="Arial" w:hAnsi="Arial" w:cs="Arial"/>
          <w:sz w:val="21"/>
          <w:szCs w:val="21"/>
          <w:lang w:bidi="fa-IR"/>
        </w:rPr>
      </w:pPr>
    </w:p>
    <w:p w14:paraId="4063C51A" w14:textId="77777777" w:rsidR="009B5D42" w:rsidRDefault="009B5D42" w:rsidP="009B5D42">
      <w:pPr>
        <w:pStyle w:val="ListParagraph"/>
        <w:bidi w:val="0"/>
        <w:rPr>
          <w:rFonts w:ascii="Arial" w:hAnsi="Arial" w:cs="Arial"/>
          <w:sz w:val="21"/>
          <w:szCs w:val="21"/>
          <w:lang w:bidi="fa-IR"/>
        </w:rPr>
      </w:pPr>
    </w:p>
    <w:p w14:paraId="1D707C27" w14:textId="77777777" w:rsidR="009B5D42" w:rsidRDefault="009B5D42" w:rsidP="009B5D42">
      <w:pPr>
        <w:pStyle w:val="ListParagraph"/>
        <w:bidi w:val="0"/>
        <w:rPr>
          <w:rFonts w:ascii="Arial" w:hAnsi="Arial" w:cs="Arial"/>
          <w:sz w:val="21"/>
          <w:szCs w:val="21"/>
          <w:lang w:bidi="fa-IR"/>
        </w:rPr>
      </w:pPr>
    </w:p>
    <w:p w14:paraId="5FDFB569" w14:textId="77777777" w:rsidR="009B5D42" w:rsidRDefault="009B5D42" w:rsidP="009B5D42">
      <w:pPr>
        <w:pStyle w:val="ListParagraph"/>
        <w:bidi w:val="0"/>
        <w:rPr>
          <w:rFonts w:ascii="Arial" w:hAnsi="Arial" w:cs="Arial"/>
          <w:sz w:val="21"/>
          <w:szCs w:val="21"/>
          <w:lang w:bidi="fa-IR"/>
        </w:rPr>
      </w:pPr>
    </w:p>
    <w:p w14:paraId="3103A4AA" w14:textId="77777777" w:rsidR="009B5D42" w:rsidRDefault="009B5D42" w:rsidP="009B5D42">
      <w:pPr>
        <w:pStyle w:val="ListParagraph"/>
        <w:bidi w:val="0"/>
        <w:rPr>
          <w:rFonts w:ascii="Arial" w:hAnsi="Arial" w:cs="Arial"/>
          <w:sz w:val="21"/>
          <w:szCs w:val="21"/>
          <w:lang w:bidi="fa-IR"/>
        </w:rPr>
      </w:pPr>
    </w:p>
    <w:p w14:paraId="65100A42" w14:textId="77777777" w:rsidR="009B5D42" w:rsidRDefault="009B5D42" w:rsidP="009B5D42">
      <w:pPr>
        <w:pStyle w:val="ListParagraph"/>
        <w:bidi w:val="0"/>
        <w:rPr>
          <w:rFonts w:ascii="Arial" w:hAnsi="Arial" w:cs="Arial"/>
          <w:sz w:val="21"/>
          <w:szCs w:val="21"/>
          <w:lang w:bidi="fa-IR"/>
        </w:rPr>
      </w:pPr>
    </w:p>
    <w:p w14:paraId="7B2B92F0" w14:textId="77777777" w:rsidR="009B5D42" w:rsidRDefault="009B5D42" w:rsidP="009B5D42">
      <w:pPr>
        <w:pStyle w:val="ListParagraph"/>
        <w:bidi w:val="0"/>
        <w:rPr>
          <w:rFonts w:ascii="Arial" w:hAnsi="Arial" w:cs="Arial"/>
          <w:sz w:val="21"/>
          <w:szCs w:val="21"/>
          <w:lang w:bidi="fa-IR"/>
        </w:rPr>
      </w:pPr>
    </w:p>
    <w:sectPr w:rsidR="009B5D42" w:rsidSect="00A031B5">
      <w:headerReference w:type="default" r:id="rId8"/>
      <w:pgSz w:w="11907" w:h="16840" w:code="9"/>
      <w:pgMar w:top="34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648EA4" w14:textId="77777777" w:rsidR="002A089A" w:rsidRDefault="002A089A" w:rsidP="00053F8D">
      <w:r>
        <w:separator/>
      </w:r>
    </w:p>
  </w:endnote>
  <w:endnote w:type="continuationSeparator" w:id="0">
    <w:p w14:paraId="7CCF9B7F" w14:textId="77777777" w:rsidR="002A089A" w:rsidRDefault="002A089A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B4A9D6" w14:textId="77777777" w:rsidR="002A089A" w:rsidRDefault="002A089A" w:rsidP="00053F8D">
      <w:r>
        <w:separator/>
      </w:r>
    </w:p>
  </w:footnote>
  <w:footnote w:type="continuationSeparator" w:id="0">
    <w:p w14:paraId="6B9ABDCC" w14:textId="77777777" w:rsidR="002A089A" w:rsidRDefault="002A089A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EB2D3E" w:rsidRPr="008C593B" w14:paraId="2065C85B" w14:textId="77777777" w:rsidTr="006D3706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  <w:vAlign w:val="center"/>
        </w:tcPr>
        <w:p w14:paraId="548CDA71" w14:textId="02FA0381" w:rsidR="003724C8" w:rsidRPr="006D3706" w:rsidRDefault="006D3706" w:rsidP="006D3706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>
            <w:rPr>
              <w:noProof/>
            </w:rPr>
            <w:drawing>
              <wp:inline distT="0" distB="0" distL="0" distR="0" wp14:anchorId="7967B4D3" wp14:editId="7C77B6EF">
                <wp:extent cx="1374762" cy="733530"/>
                <wp:effectExtent l="0" t="0" r="0" b="0"/>
                <wp:docPr id="3" name="Picture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200-000003000000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2">
                          <a:extLst>
                            <a:ext uri="{FF2B5EF4-FFF2-40B4-BE49-F238E27FC236}">
                              <a16:creationId xmlns:a16="http://schemas.microsoft.com/office/drawing/2014/main" id="{00000000-0008-0000-0200-000003000000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7374" cy="73492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14:paraId="3AA4F8DE" w14:textId="77777777" w:rsidR="0056764D" w:rsidRPr="00E30A23" w:rsidRDefault="0056764D" w:rsidP="0056764D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0"/>
              <w:lang w:bidi="fa-IR"/>
            </w:rPr>
          </w:pP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>نگهداشت و افزا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ش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تول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د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م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دان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نفت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ب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نک</w:t>
          </w:r>
        </w:p>
        <w:p w14:paraId="65EC31FD" w14:textId="77777777" w:rsidR="0056764D" w:rsidRPr="00E30A23" w:rsidRDefault="0056764D" w:rsidP="0056764D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</w:pP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>سطح الارض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 xml:space="preserve"> و ابنیه تحت الارض </w:t>
          </w:r>
        </w:p>
        <w:p w14:paraId="3146B2D8" w14:textId="77777777" w:rsidR="0056764D" w:rsidRDefault="0056764D" w:rsidP="0056764D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8"/>
              <w:szCs w:val="28"/>
              <w:lang w:bidi="fa-IR"/>
            </w:rPr>
          </w:pPr>
        </w:p>
        <w:p w14:paraId="0047CC95" w14:textId="7767EBCB" w:rsidR="0056764D" w:rsidRDefault="0056764D" w:rsidP="0056764D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rtl/>
              <w:lang w:bidi="fa-IR"/>
            </w:rPr>
          </w:pPr>
          <w:r w:rsidRPr="00E30A23">
            <w:rPr>
              <w:rFonts w:ascii="Arial" w:hAnsi="Arial" w:cs="B Zar" w:hint="cs"/>
              <w:b/>
              <w:bCs/>
              <w:rtl/>
              <w:lang w:bidi="fa-IR"/>
            </w:rPr>
            <w:t xml:space="preserve">خرید </w:t>
          </w:r>
          <w:r w:rsidR="009E7ABB">
            <w:rPr>
              <w:rFonts w:ascii="Arial" w:hAnsi="Arial" w:cs="B Zar" w:hint="cs"/>
              <w:b/>
              <w:bCs/>
              <w:rtl/>
              <w:lang w:bidi="fa-IR"/>
            </w:rPr>
            <w:t xml:space="preserve">پکیج </w:t>
          </w:r>
          <w:r w:rsidR="00C13377">
            <w:rPr>
              <w:rFonts w:ascii="Arial" w:hAnsi="Arial" w:cs="B Zar" w:hint="cs"/>
              <w:b/>
              <w:bCs/>
              <w:rtl/>
              <w:lang w:bidi="fa-IR"/>
            </w:rPr>
            <w:t xml:space="preserve">پمپ های </w:t>
          </w:r>
          <w:r w:rsidR="009E7ABB">
            <w:rPr>
              <w:rFonts w:ascii="Arial" w:hAnsi="Arial" w:cs="B Zar" w:hint="cs"/>
              <w:b/>
              <w:bCs/>
              <w:rtl/>
              <w:lang w:bidi="fa-IR"/>
            </w:rPr>
            <w:t xml:space="preserve">آب </w:t>
          </w:r>
          <w:r w:rsidR="00C13377">
            <w:rPr>
              <w:rFonts w:ascii="Arial" w:hAnsi="Arial" w:cs="B Zar" w:hint="cs"/>
              <w:b/>
              <w:bCs/>
              <w:rtl/>
              <w:lang w:bidi="fa-IR"/>
            </w:rPr>
            <w:t xml:space="preserve">آتشنشانی ایستگاه تقویت فشارگاز </w:t>
          </w:r>
          <w:r w:rsidRPr="00E30A23">
            <w:rPr>
              <w:rFonts w:ascii="Arial" w:hAnsi="Arial" w:cs="B Zar" w:hint="cs"/>
              <w:b/>
              <w:bCs/>
              <w:rtl/>
              <w:lang w:bidi="fa-IR"/>
            </w:rPr>
            <w:t xml:space="preserve">بینک </w:t>
          </w:r>
        </w:p>
        <w:p w14:paraId="5D8027E0" w14:textId="77777777" w:rsidR="00EB2D3E" w:rsidRPr="00822FF3" w:rsidRDefault="002E4785" w:rsidP="0056764D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6"/>
              <w:szCs w:val="26"/>
              <w:rtl/>
              <w:lang w:bidi="fa-IR"/>
            </w:rPr>
          </w:pPr>
          <w:r w:rsidRPr="002E4785">
            <w:rPr>
              <w:rFonts w:ascii="Arial" w:hAnsi="Arial" w:cs="B Zar"/>
              <w:b/>
              <w:bCs/>
              <w:i/>
              <w:iCs/>
              <w:rtl/>
              <w:lang w:bidi="fa-IR"/>
            </w:rPr>
            <w:t xml:space="preserve">(قرارداد </w:t>
          </w:r>
          <w:r w:rsidRPr="002E4785">
            <w:rPr>
              <w:rFonts w:ascii="Arial" w:hAnsi="Arial" w:cs="B Zar"/>
              <w:b/>
              <w:bCs/>
              <w:i/>
              <w:iCs/>
              <w:lang w:bidi="fa-IR"/>
            </w:rPr>
            <w:t>BK-HD-GCS-CO-0023_00</w:t>
          </w:r>
          <w:r w:rsidRPr="002E4785">
            <w:rPr>
              <w:rFonts w:ascii="Arial" w:hAnsi="Arial" w:cs="B Zar"/>
              <w:b/>
              <w:bCs/>
              <w:i/>
              <w:iCs/>
              <w:rtl/>
              <w:lang w:bidi="fa-IR"/>
            </w:rPr>
            <w:t>)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14:paraId="18869B9D" w14:textId="77777777" w:rsidR="00EB2D3E" w:rsidRPr="0034040D" w:rsidRDefault="00EB2D3E" w:rsidP="00EB2D3E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182F9E3B" wp14:editId="75D5EC7C">
                <wp:extent cx="845634" cy="619125"/>
                <wp:effectExtent l="0" t="0" r="0" b="0"/>
                <wp:docPr id="6" name="Picture 6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14:paraId="7F0C92B9" w14:textId="77777777" w:rsidR="00EB2D3E" w:rsidRPr="0034040D" w:rsidRDefault="00EB2D3E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EB2D3E" w:rsidRPr="008C593B" w14:paraId="376BECFA" w14:textId="77777777" w:rsidTr="00C304BE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14:paraId="7BC41C5A" w14:textId="77777777" w:rsidR="00EB2D3E" w:rsidRPr="00F67855" w:rsidRDefault="00EB2D3E" w:rsidP="00EB2D3E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9E7ABB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4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9E7ABB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4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  <w:vAlign w:val="center"/>
        </w:tcPr>
        <w:p w14:paraId="2D80ABF9" w14:textId="65A342F7" w:rsidR="00EB2D3E" w:rsidRPr="00C304BE" w:rsidRDefault="000A364E" w:rsidP="000A364E">
          <w:pPr>
            <w:pStyle w:val="Header"/>
            <w:bidi w:val="0"/>
            <w:ind w:left="-107"/>
            <w:jc w:val="center"/>
            <w:rPr>
              <w:rFonts w:asciiTheme="minorBidi" w:hAnsiTheme="minorBidi" w:cstheme="minorBidi"/>
              <w:b/>
              <w:bCs/>
              <w:color w:val="000000"/>
              <w:sz w:val="18"/>
              <w:szCs w:val="18"/>
              <w:lang w:bidi="fa-IR"/>
            </w:rPr>
          </w:pPr>
          <w:r w:rsidRPr="000A364E">
            <w:rPr>
              <w:rFonts w:asciiTheme="minorBidi" w:hAnsiTheme="minorBidi" w:cstheme="minorBidi"/>
              <w:b/>
              <w:bCs/>
              <w:color w:val="000000"/>
              <w:sz w:val="16"/>
              <w:szCs w:val="16"/>
              <w:lang w:bidi="fa-IR"/>
            </w:rPr>
            <w:t>COUPLING ASSEMBLY DWG  FOR FIRE</w:t>
          </w:r>
          <w:r>
            <w:rPr>
              <w:rFonts w:asciiTheme="minorBidi" w:hAnsiTheme="minorBidi" w:cstheme="minorBidi"/>
              <w:b/>
              <w:bCs/>
              <w:color w:val="000000"/>
              <w:sz w:val="16"/>
              <w:szCs w:val="16"/>
              <w:lang w:bidi="fa-IR"/>
            </w:rPr>
            <w:t xml:space="preserve"> </w:t>
          </w:r>
          <w:r w:rsidRPr="000A364E">
            <w:rPr>
              <w:rFonts w:asciiTheme="minorBidi" w:hAnsiTheme="minorBidi" w:cstheme="minorBidi"/>
              <w:b/>
              <w:bCs/>
              <w:color w:val="000000"/>
              <w:sz w:val="16"/>
              <w:szCs w:val="16"/>
              <w:lang w:bidi="fa-IR"/>
            </w:rPr>
            <w:t xml:space="preserve">WATER </w:t>
          </w:r>
          <w:r w:rsidR="00926CB3" w:rsidRPr="00926CB3">
            <w:rPr>
              <w:rFonts w:asciiTheme="minorBidi" w:hAnsiTheme="minorBidi" w:cstheme="minorBidi"/>
              <w:b/>
              <w:bCs/>
              <w:color w:val="000000"/>
              <w:sz w:val="16"/>
              <w:szCs w:val="16"/>
              <w:lang w:bidi="fa-IR"/>
            </w:rPr>
            <w:t>JOCKEY</w:t>
          </w:r>
          <w:r w:rsidR="00926CB3">
            <w:rPr>
              <w:rFonts w:asciiTheme="minorBidi" w:hAnsiTheme="minorBidi" w:cstheme="minorBidi"/>
              <w:b/>
              <w:bCs/>
              <w:color w:val="000000"/>
              <w:sz w:val="16"/>
              <w:szCs w:val="16"/>
              <w:lang w:bidi="fa-IR"/>
            </w:rPr>
            <w:t xml:space="preserve"> </w:t>
          </w:r>
          <w:r w:rsidRPr="000A364E">
            <w:rPr>
              <w:rFonts w:asciiTheme="minorBidi" w:hAnsiTheme="minorBidi" w:cstheme="minorBidi"/>
              <w:b/>
              <w:bCs/>
              <w:color w:val="000000"/>
              <w:sz w:val="16"/>
              <w:szCs w:val="16"/>
              <w:lang w:bidi="fa-IR"/>
            </w:rPr>
            <w:t>PUMP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14:paraId="3C522BED" w14:textId="77777777" w:rsidR="00EB2D3E" w:rsidRPr="007B6EBF" w:rsidRDefault="00EB2D3E" w:rsidP="00EB2D3E">
          <w:pPr>
            <w:pStyle w:val="Header"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EB2D3E" w:rsidRPr="008C593B" w14:paraId="00934977" w14:textId="77777777" w:rsidTr="00C304BE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14:paraId="426F1068" w14:textId="77777777" w:rsidR="00EB2D3E" w:rsidRPr="00F1221B" w:rsidRDefault="00EB2D3E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14:paraId="39D53A9A" w14:textId="77777777" w:rsidR="00EB2D3E" w:rsidRPr="00571B19" w:rsidRDefault="00EB2D3E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14:paraId="4435F119" w14:textId="77777777" w:rsidR="00EB2D3E" w:rsidRPr="00571B19" w:rsidRDefault="00EB2D3E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14:paraId="646F2D0A" w14:textId="77777777" w:rsidR="00EB2D3E" w:rsidRPr="00571B19" w:rsidRDefault="00EB2D3E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14:paraId="181FB41F" w14:textId="77777777" w:rsidR="00EB2D3E" w:rsidRPr="00571B19" w:rsidRDefault="00EB2D3E" w:rsidP="00EB2D3E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14:paraId="134DDAC9" w14:textId="77777777" w:rsidR="00EB2D3E" w:rsidRPr="00571B19" w:rsidRDefault="00EB2D3E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14:paraId="2CCF1C79" w14:textId="77777777" w:rsidR="00EB2D3E" w:rsidRPr="00571B19" w:rsidRDefault="00EB2D3E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14:paraId="2084246D" w14:textId="77777777" w:rsidR="00EB2D3E" w:rsidRPr="00571B19" w:rsidRDefault="00EB2D3E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14:paraId="0876349B" w14:textId="77777777" w:rsidR="00EB2D3E" w:rsidRPr="00571B19" w:rsidRDefault="00EB2D3E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14:paraId="39CCCAF7" w14:textId="77777777" w:rsidR="00EB2D3E" w:rsidRPr="00470459" w:rsidRDefault="00EB2D3E" w:rsidP="00EB2D3E">
          <w:pPr>
            <w:jc w:val="center"/>
            <w:rPr>
              <w:rFonts w:ascii="Arial" w:hAnsi="Arial" w:cs="B Zar"/>
              <w:color w:val="000000"/>
              <w:sz w:val="22"/>
              <w:szCs w:val="22"/>
              <w:rtl/>
            </w:rPr>
          </w:pP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9184 </w:t>
          </w:r>
          <w:r>
            <w:rPr>
              <w:rFonts w:cs="Times New Roman" w:hint="cs"/>
              <w:color w:val="000000"/>
              <w:sz w:val="22"/>
              <w:szCs w:val="22"/>
              <w:rtl/>
            </w:rPr>
            <w:t>–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073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 -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053</w:t>
          </w:r>
        </w:p>
      </w:tc>
    </w:tr>
    <w:tr w:rsidR="00EB2D3E" w:rsidRPr="008C593B" w14:paraId="701B71C7" w14:textId="77777777" w:rsidTr="00C304BE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14:paraId="2D7604A4" w14:textId="77777777" w:rsidR="00EB2D3E" w:rsidRPr="008C593B" w:rsidRDefault="00EB2D3E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14:paraId="239CDA14" w14:textId="605B6EA6" w:rsidR="00EB2D3E" w:rsidRPr="007B6EBF" w:rsidRDefault="00516071" w:rsidP="00494798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V</w:t>
          </w:r>
          <w:r w:rsidR="00D50C4B">
            <w:rPr>
              <w:rFonts w:ascii="Arial" w:hAnsi="Arial" w:cs="B Zar"/>
              <w:color w:val="000000"/>
              <w:sz w:val="16"/>
              <w:szCs w:val="16"/>
            </w:rPr>
            <w:t>00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14:paraId="5366EFB8" w14:textId="3A9C9283" w:rsidR="00EB2D3E" w:rsidRPr="007B6EBF" w:rsidRDefault="00D50C4B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</w:t>
          </w:r>
          <w:r w:rsidR="00926CB3">
            <w:rPr>
              <w:rFonts w:ascii="Arial" w:hAnsi="Arial" w:cs="B Zar"/>
              <w:color w:val="000000"/>
              <w:sz w:val="16"/>
              <w:szCs w:val="16"/>
            </w:rPr>
            <w:t>10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2F073BC0" w14:textId="143A15BC" w:rsidR="00EB2D3E" w:rsidRPr="007B6EBF" w:rsidRDefault="005218E7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DW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14:paraId="438C0513" w14:textId="4942446C" w:rsidR="00EB2D3E" w:rsidRPr="007B6EBF" w:rsidRDefault="005218E7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M</w:t>
          </w:r>
          <w:r w:rsidR="006275B3">
            <w:rPr>
              <w:rFonts w:ascii="Arial" w:hAnsi="Arial" w:cs="B Zar"/>
              <w:color w:val="000000"/>
              <w:sz w:val="16"/>
              <w:szCs w:val="16"/>
            </w:rPr>
            <w:t>E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6DAB78F3" w14:textId="77777777" w:rsidR="00EB2D3E" w:rsidRPr="007B6EBF" w:rsidRDefault="00895488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120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664BF451" w14:textId="77777777" w:rsidR="00EB2D3E" w:rsidRPr="007B6EBF" w:rsidRDefault="00494798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KP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14:paraId="0AE8B2F4" w14:textId="77777777" w:rsidR="00EB2D3E" w:rsidRPr="007B6EBF" w:rsidRDefault="00895488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GCS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1C25E0DB" w14:textId="77777777" w:rsidR="00EB2D3E" w:rsidRPr="007B6EBF" w:rsidRDefault="00EB2D3E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14:paraId="742FFD75" w14:textId="77777777" w:rsidR="00EB2D3E" w:rsidRPr="008C593B" w:rsidRDefault="00EB2D3E" w:rsidP="00EB2D3E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14:paraId="67E8DE4B" w14:textId="77777777" w:rsidR="007A413F" w:rsidRPr="00CE0376" w:rsidRDefault="00C879FF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FFFFFFFF"/>
    <w:lvl w:ilvl="0">
      <w:start w:val="1"/>
      <w:numFmt w:val="decimal"/>
      <w:lvlText w:val="%1."/>
      <w:lvlJc w:val="left"/>
      <w:pPr>
        <w:ind w:left="1861" w:hanging="221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1">
      <w:numFmt w:val="bullet"/>
      <w:lvlText w:val="•"/>
      <w:lvlJc w:val="left"/>
      <w:pPr>
        <w:ind w:left="2681" w:hanging="221"/>
      </w:pPr>
    </w:lvl>
    <w:lvl w:ilvl="2">
      <w:numFmt w:val="bullet"/>
      <w:lvlText w:val="•"/>
      <w:lvlJc w:val="left"/>
      <w:pPr>
        <w:ind w:left="3501" w:hanging="221"/>
      </w:pPr>
    </w:lvl>
    <w:lvl w:ilvl="3">
      <w:numFmt w:val="bullet"/>
      <w:lvlText w:val="•"/>
      <w:lvlJc w:val="left"/>
      <w:pPr>
        <w:ind w:left="4321" w:hanging="221"/>
      </w:pPr>
    </w:lvl>
    <w:lvl w:ilvl="4">
      <w:numFmt w:val="bullet"/>
      <w:lvlText w:val="•"/>
      <w:lvlJc w:val="left"/>
      <w:pPr>
        <w:ind w:left="5141" w:hanging="221"/>
      </w:pPr>
    </w:lvl>
    <w:lvl w:ilvl="5">
      <w:numFmt w:val="bullet"/>
      <w:lvlText w:val="•"/>
      <w:lvlJc w:val="left"/>
      <w:pPr>
        <w:ind w:left="5961" w:hanging="221"/>
      </w:pPr>
    </w:lvl>
    <w:lvl w:ilvl="6">
      <w:numFmt w:val="bullet"/>
      <w:lvlText w:val="•"/>
      <w:lvlJc w:val="left"/>
      <w:pPr>
        <w:ind w:left="6781" w:hanging="221"/>
      </w:pPr>
    </w:lvl>
    <w:lvl w:ilvl="7">
      <w:numFmt w:val="bullet"/>
      <w:lvlText w:val="•"/>
      <w:lvlJc w:val="left"/>
      <w:pPr>
        <w:ind w:left="7601" w:hanging="221"/>
      </w:pPr>
    </w:lvl>
    <w:lvl w:ilvl="8">
      <w:numFmt w:val="bullet"/>
      <w:lvlText w:val="•"/>
      <w:lvlJc w:val="left"/>
      <w:pPr>
        <w:ind w:left="8421" w:hanging="221"/>
      </w:pPr>
    </w:lvl>
  </w:abstractNum>
  <w:abstractNum w:abstractNumId="1" w15:restartNumberingAfterBreak="0">
    <w:nsid w:val="00000403"/>
    <w:multiLevelType w:val="multilevel"/>
    <w:tmpl w:val="FFFFFFFF"/>
    <w:lvl w:ilvl="0">
      <w:start w:val="1"/>
      <w:numFmt w:val="decimal"/>
      <w:lvlText w:val="%1."/>
      <w:lvlJc w:val="left"/>
      <w:pPr>
        <w:ind w:left="377" w:hanging="201"/>
      </w:pPr>
      <w:rPr>
        <w:rFonts w:ascii="Times New Roman" w:hAnsi="Times New Roman" w:cs="Times New Roman"/>
        <w:b/>
        <w:bCs/>
        <w:spacing w:val="1"/>
        <w:w w:val="99"/>
        <w:sz w:val="20"/>
        <w:szCs w:val="20"/>
      </w:rPr>
    </w:lvl>
    <w:lvl w:ilvl="1">
      <w:numFmt w:val="bullet"/>
      <w:lvlText w:val="-"/>
      <w:lvlJc w:val="left"/>
      <w:pPr>
        <w:ind w:left="630" w:hanging="106"/>
      </w:pPr>
      <w:rPr>
        <w:rFonts w:ascii="Times New Roman" w:hAnsi="Times New Roman" w:cs="Times New Roman"/>
        <w:b w:val="0"/>
        <w:bCs w:val="0"/>
        <w:sz w:val="18"/>
        <w:szCs w:val="18"/>
      </w:rPr>
    </w:lvl>
    <w:lvl w:ilvl="2">
      <w:numFmt w:val="bullet"/>
      <w:lvlText w:val="•"/>
      <w:lvlJc w:val="left"/>
      <w:pPr>
        <w:ind w:left="1678" w:hanging="106"/>
      </w:pPr>
    </w:lvl>
    <w:lvl w:ilvl="3">
      <w:numFmt w:val="bullet"/>
      <w:lvlText w:val="•"/>
      <w:lvlJc w:val="left"/>
      <w:pPr>
        <w:ind w:left="2725" w:hanging="106"/>
      </w:pPr>
    </w:lvl>
    <w:lvl w:ilvl="4">
      <w:numFmt w:val="bullet"/>
      <w:lvlText w:val="•"/>
      <w:lvlJc w:val="left"/>
      <w:pPr>
        <w:ind w:left="3773" w:hanging="106"/>
      </w:pPr>
    </w:lvl>
    <w:lvl w:ilvl="5">
      <w:numFmt w:val="bullet"/>
      <w:lvlText w:val="•"/>
      <w:lvlJc w:val="left"/>
      <w:pPr>
        <w:ind w:left="4821" w:hanging="106"/>
      </w:pPr>
    </w:lvl>
    <w:lvl w:ilvl="6">
      <w:numFmt w:val="bullet"/>
      <w:lvlText w:val="•"/>
      <w:lvlJc w:val="left"/>
      <w:pPr>
        <w:ind w:left="5869" w:hanging="106"/>
      </w:pPr>
    </w:lvl>
    <w:lvl w:ilvl="7">
      <w:numFmt w:val="bullet"/>
      <w:lvlText w:val="•"/>
      <w:lvlJc w:val="left"/>
      <w:pPr>
        <w:ind w:left="6917" w:hanging="106"/>
      </w:pPr>
    </w:lvl>
    <w:lvl w:ilvl="8">
      <w:numFmt w:val="bullet"/>
      <w:lvlText w:val="•"/>
      <w:lvlJc w:val="left"/>
      <w:pPr>
        <w:ind w:left="7965" w:hanging="106"/>
      </w:pPr>
    </w:lvl>
  </w:abstractNum>
  <w:abstractNum w:abstractNumId="2" w15:restartNumberingAfterBreak="0">
    <w:nsid w:val="00000404"/>
    <w:multiLevelType w:val="multilevel"/>
    <w:tmpl w:val="FFFFFFFF"/>
    <w:lvl w:ilvl="0">
      <w:start w:val="2"/>
      <w:numFmt w:val="decimal"/>
      <w:lvlText w:val="%1."/>
      <w:lvlJc w:val="left"/>
      <w:pPr>
        <w:ind w:left="340" w:hanging="182"/>
      </w:pPr>
      <w:rPr>
        <w:rFonts w:ascii="Times New Roman" w:hAnsi="Times New Roman" w:cs="Times New Roman"/>
        <w:b w:val="0"/>
        <w:bCs w:val="0"/>
        <w:spacing w:val="1"/>
        <w:sz w:val="18"/>
        <w:szCs w:val="18"/>
      </w:rPr>
    </w:lvl>
    <w:lvl w:ilvl="1">
      <w:numFmt w:val="bullet"/>
      <w:lvlText w:val="-"/>
      <w:lvlJc w:val="left"/>
      <w:pPr>
        <w:ind w:left="630" w:hanging="106"/>
      </w:pPr>
      <w:rPr>
        <w:rFonts w:ascii="Times New Roman" w:hAnsi="Times New Roman" w:cs="Times New Roman"/>
        <w:b w:val="0"/>
        <w:bCs w:val="0"/>
        <w:sz w:val="18"/>
        <w:szCs w:val="18"/>
      </w:rPr>
    </w:lvl>
    <w:lvl w:ilvl="2">
      <w:numFmt w:val="bullet"/>
      <w:lvlText w:val="•"/>
      <w:lvlJc w:val="left"/>
      <w:pPr>
        <w:ind w:left="1678" w:hanging="106"/>
      </w:pPr>
    </w:lvl>
    <w:lvl w:ilvl="3">
      <w:numFmt w:val="bullet"/>
      <w:lvlText w:val="•"/>
      <w:lvlJc w:val="left"/>
      <w:pPr>
        <w:ind w:left="2725" w:hanging="106"/>
      </w:pPr>
    </w:lvl>
    <w:lvl w:ilvl="4">
      <w:numFmt w:val="bullet"/>
      <w:lvlText w:val="•"/>
      <w:lvlJc w:val="left"/>
      <w:pPr>
        <w:ind w:left="3773" w:hanging="106"/>
      </w:pPr>
    </w:lvl>
    <w:lvl w:ilvl="5">
      <w:numFmt w:val="bullet"/>
      <w:lvlText w:val="•"/>
      <w:lvlJc w:val="left"/>
      <w:pPr>
        <w:ind w:left="4821" w:hanging="106"/>
      </w:pPr>
    </w:lvl>
    <w:lvl w:ilvl="6">
      <w:numFmt w:val="bullet"/>
      <w:lvlText w:val="•"/>
      <w:lvlJc w:val="left"/>
      <w:pPr>
        <w:ind w:left="5869" w:hanging="106"/>
      </w:pPr>
    </w:lvl>
    <w:lvl w:ilvl="7">
      <w:numFmt w:val="bullet"/>
      <w:lvlText w:val="•"/>
      <w:lvlJc w:val="left"/>
      <w:pPr>
        <w:ind w:left="6917" w:hanging="106"/>
      </w:pPr>
    </w:lvl>
    <w:lvl w:ilvl="8">
      <w:numFmt w:val="bullet"/>
      <w:lvlText w:val="•"/>
      <w:lvlJc w:val="left"/>
      <w:pPr>
        <w:ind w:left="7965" w:hanging="106"/>
      </w:pPr>
    </w:lvl>
  </w:abstractNum>
  <w:abstractNum w:abstractNumId="3" w15:restartNumberingAfterBreak="0">
    <w:nsid w:val="00000405"/>
    <w:multiLevelType w:val="multilevel"/>
    <w:tmpl w:val="FFFFFFFF"/>
    <w:lvl w:ilvl="0">
      <w:start w:val="4"/>
      <w:numFmt w:val="decimal"/>
      <w:lvlText w:val="%1."/>
      <w:lvlJc w:val="left"/>
      <w:pPr>
        <w:ind w:left="377" w:hanging="201"/>
      </w:pPr>
      <w:rPr>
        <w:rFonts w:ascii="Times New Roman" w:hAnsi="Times New Roman" w:cs="Times New Roman"/>
        <w:b w:val="0"/>
        <w:bCs w:val="0"/>
        <w:spacing w:val="1"/>
        <w:w w:val="99"/>
        <w:sz w:val="20"/>
        <w:szCs w:val="20"/>
      </w:rPr>
    </w:lvl>
    <w:lvl w:ilvl="1">
      <w:start w:val="1"/>
      <w:numFmt w:val="decimal"/>
      <w:lvlText w:val="%2)"/>
      <w:lvlJc w:val="left"/>
      <w:pPr>
        <w:ind w:left="539" w:hanging="198"/>
      </w:pPr>
      <w:rPr>
        <w:rFonts w:ascii="Times New Roman" w:hAnsi="Times New Roman" w:cs="Times New Roman"/>
        <w:b w:val="0"/>
        <w:bCs w:val="0"/>
        <w:sz w:val="18"/>
        <w:szCs w:val="18"/>
      </w:rPr>
    </w:lvl>
    <w:lvl w:ilvl="2">
      <w:numFmt w:val="bullet"/>
      <w:lvlText w:val="•"/>
      <w:lvlJc w:val="left"/>
      <w:pPr>
        <w:ind w:left="1597" w:hanging="198"/>
      </w:pPr>
    </w:lvl>
    <w:lvl w:ilvl="3">
      <w:numFmt w:val="bullet"/>
      <w:lvlText w:val="•"/>
      <w:lvlJc w:val="left"/>
      <w:pPr>
        <w:ind w:left="2655" w:hanging="198"/>
      </w:pPr>
    </w:lvl>
    <w:lvl w:ilvl="4">
      <w:numFmt w:val="bullet"/>
      <w:lvlText w:val="•"/>
      <w:lvlJc w:val="left"/>
      <w:pPr>
        <w:ind w:left="3713" w:hanging="198"/>
      </w:pPr>
    </w:lvl>
    <w:lvl w:ilvl="5">
      <w:numFmt w:val="bullet"/>
      <w:lvlText w:val="•"/>
      <w:lvlJc w:val="left"/>
      <w:pPr>
        <w:ind w:left="4771" w:hanging="198"/>
      </w:pPr>
    </w:lvl>
    <w:lvl w:ilvl="6">
      <w:numFmt w:val="bullet"/>
      <w:lvlText w:val="•"/>
      <w:lvlJc w:val="left"/>
      <w:pPr>
        <w:ind w:left="5829" w:hanging="198"/>
      </w:pPr>
    </w:lvl>
    <w:lvl w:ilvl="7">
      <w:numFmt w:val="bullet"/>
      <w:lvlText w:val="•"/>
      <w:lvlJc w:val="left"/>
      <w:pPr>
        <w:ind w:left="6887" w:hanging="198"/>
      </w:pPr>
    </w:lvl>
    <w:lvl w:ilvl="8">
      <w:numFmt w:val="bullet"/>
      <w:lvlText w:val="•"/>
      <w:lvlJc w:val="left"/>
      <w:pPr>
        <w:ind w:left="7945" w:hanging="198"/>
      </w:pPr>
    </w:lvl>
  </w:abstractNum>
  <w:abstractNum w:abstractNumId="4" w15:restartNumberingAfterBreak="0">
    <w:nsid w:val="00000406"/>
    <w:multiLevelType w:val="multilevel"/>
    <w:tmpl w:val="D5BAD13E"/>
    <w:lvl w:ilvl="0">
      <w:start w:val="1"/>
      <w:numFmt w:val="decimal"/>
      <w:lvlText w:val="%1)"/>
      <w:lvlJc w:val="left"/>
      <w:pPr>
        <w:ind w:left="539" w:hanging="198"/>
      </w:pPr>
      <w:rPr>
        <w:rFonts w:ascii="Times New Roman" w:hAnsi="Times New Roman" w:cs="Times New Roman"/>
        <w:b w:val="0"/>
        <w:bCs w:val="0"/>
        <w:sz w:val="18"/>
        <w:szCs w:val="18"/>
      </w:rPr>
    </w:lvl>
    <w:lvl w:ilvl="1">
      <w:numFmt w:val="bullet"/>
      <w:lvlText w:val="•"/>
      <w:lvlJc w:val="left"/>
      <w:pPr>
        <w:ind w:left="1491" w:hanging="198"/>
      </w:pPr>
    </w:lvl>
    <w:lvl w:ilvl="2">
      <w:numFmt w:val="bullet"/>
      <w:lvlText w:val="•"/>
      <w:lvlJc w:val="left"/>
      <w:pPr>
        <w:ind w:left="2443" w:hanging="198"/>
      </w:pPr>
    </w:lvl>
    <w:lvl w:ilvl="3">
      <w:numFmt w:val="bullet"/>
      <w:lvlText w:val="•"/>
      <w:lvlJc w:val="left"/>
      <w:pPr>
        <w:ind w:left="3395" w:hanging="198"/>
      </w:pPr>
    </w:lvl>
    <w:lvl w:ilvl="4">
      <w:numFmt w:val="bullet"/>
      <w:lvlText w:val="•"/>
      <w:lvlJc w:val="left"/>
      <w:pPr>
        <w:ind w:left="4348" w:hanging="198"/>
      </w:pPr>
    </w:lvl>
    <w:lvl w:ilvl="5">
      <w:numFmt w:val="bullet"/>
      <w:lvlText w:val="•"/>
      <w:lvlJc w:val="left"/>
      <w:pPr>
        <w:ind w:left="5300" w:hanging="198"/>
      </w:pPr>
    </w:lvl>
    <w:lvl w:ilvl="6">
      <w:numFmt w:val="bullet"/>
      <w:lvlText w:val="•"/>
      <w:lvlJc w:val="left"/>
      <w:pPr>
        <w:ind w:left="6252" w:hanging="198"/>
      </w:pPr>
    </w:lvl>
    <w:lvl w:ilvl="7">
      <w:numFmt w:val="bullet"/>
      <w:lvlText w:val="•"/>
      <w:lvlJc w:val="left"/>
      <w:pPr>
        <w:ind w:left="7204" w:hanging="198"/>
      </w:pPr>
    </w:lvl>
    <w:lvl w:ilvl="8">
      <w:numFmt w:val="bullet"/>
      <w:lvlText w:val="•"/>
      <w:lvlJc w:val="left"/>
      <w:pPr>
        <w:ind w:left="8156" w:hanging="198"/>
      </w:pPr>
    </w:lvl>
  </w:abstractNum>
  <w:abstractNum w:abstractNumId="5" w15:restartNumberingAfterBreak="0">
    <w:nsid w:val="00000407"/>
    <w:multiLevelType w:val="multilevel"/>
    <w:tmpl w:val="FFFFFFFF"/>
    <w:lvl w:ilvl="0">
      <w:numFmt w:val="bullet"/>
      <w:lvlText w:val="●"/>
      <w:lvlJc w:val="left"/>
      <w:pPr>
        <w:ind w:left="567" w:hanging="226"/>
      </w:pPr>
      <w:rPr>
        <w:rFonts w:ascii="Microsoft Sans Serif" w:hAnsi="Microsoft Sans Serif" w:cs="Microsoft Sans Serif"/>
        <w:b w:val="0"/>
        <w:bCs w:val="0"/>
        <w:w w:val="165"/>
        <w:sz w:val="18"/>
        <w:szCs w:val="18"/>
      </w:rPr>
    </w:lvl>
    <w:lvl w:ilvl="1">
      <w:start w:val="1"/>
      <w:numFmt w:val="decimal"/>
      <w:lvlText w:val="(%2)"/>
      <w:lvlJc w:val="left"/>
      <w:pPr>
        <w:ind w:left="827" w:hanging="258"/>
      </w:pPr>
      <w:rPr>
        <w:rFonts w:ascii="Times New Roman" w:hAnsi="Times New Roman" w:cs="Times New Roman"/>
        <w:b w:val="0"/>
        <w:bCs w:val="0"/>
        <w:sz w:val="18"/>
        <w:szCs w:val="18"/>
      </w:rPr>
    </w:lvl>
    <w:lvl w:ilvl="2">
      <w:numFmt w:val="bullet"/>
      <w:lvlText w:val="•"/>
      <w:lvlJc w:val="left"/>
      <w:pPr>
        <w:ind w:left="1853" w:hanging="258"/>
      </w:pPr>
    </w:lvl>
    <w:lvl w:ilvl="3">
      <w:numFmt w:val="bullet"/>
      <w:lvlText w:val="•"/>
      <w:lvlJc w:val="left"/>
      <w:pPr>
        <w:ind w:left="2879" w:hanging="258"/>
      </w:pPr>
    </w:lvl>
    <w:lvl w:ilvl="4">
      <w:numFmt w:val="bullet"/>
      <w:lvlText w:val="•"/>
      <w:lvlJc w:val="left"/>
      <w:pPr>
        <w:ind w:left="3905" w:hanging="258"/>
      </w:pPr>
    </w:lvl>
    <w:lvl w:ilvl="5">
      <w:numFmt w:val="bullet"/>
      <w:lvlText w:val="•"/>
      <w:lvlJc w:val="left"/>
      <w:pPr>
        <w:ind w:left="4931" w:hanging="258"/>
      </w:pPr>
    </w:lvl>
    <w:lvl w:ilvl="6">
      <w:numFmt w:val="bullet"/>
      <w:lvlText w:val="•"/>
      <w:lvlJc w:val="left"/>
      <w:pPr>
        <w:ind w:left="5957" w:hanging="258"/>
      </w:pPr>
    </w:lvl>
    <w:lvl w:ilvl="7">
      <w:numFmt w:val="bullet"/>
      <w:lvlText w:val="•"/>
      <w:lvlJc w:val="left"/>
      <w:pPr>
        <w:ind w:left="6983" w:hanging="258"/>
      </w:pPr>
    </w:lvl>
    <w:lvl w:ilvl="8">
      <w:numFmt w:val="bullet"/>
      <w:lvlText w:val="•"/>
      <w:lvlJc w:val="left"/>
      <w:pPr>
        <w:ind w:left="8009" w:hanging="258"/>
      </w:pPr>
    </w:lvl>
  </w:abstractNum>
  <w:abstractNum w:abstractNumId="6" w15:restartNumberingAfterBreak="0">
    <w:nsid w:val="00000409"/>
    <w:multiLevelType w:val="multilevel"/>
    <w:tmpl w:val="FFFFFFFF"/>
    <w:lvl w:ilvl="0">
      <w:numFmt w:val="bullet"/>
      <w:lvlText w:val="□"/>
      <w:lvlJc w:val="left"/>
      <w:pPr>
        <w:ind w:left="549" w:hanging="270"/>
      </w:pPr>
      <w:rPr>
        <w:rFonts w:ascii="Malgun Gothic" w:hAnsi="Times New Roman" w:cs="Malgun Gothic"/>
        <w:b/>
        <w:bCs/>
        <w:w w:val="99"/>
        <w:sz w:val="20"/>
        <w:szCs w:val="20"/>
      </w:rPr>
    </w:lvl>
    <w:lvl w:ilvl="1">
      <w:numFmt w:val="bullet"/>
      <w:lvlText w:val="•"/>
      <w:lvlJc w:val="left"/>
      <w:pPr>
        <w:ind w:left="1069" w:hanging="270"/>
      </w:pPr>
    </w:lvl>
    <w:lvl w:ilvl="2">
      <w:numFmt w:val="bullet"/>
      <w:lvlText w:val="•"/>
      <w:lvlJc w:val="left"/>
      <w:pPr>
        <w:ind w:left="1589" w:hanging="270"/>
      </w:pPr>
    </w:lvl>
    <w:lvl w:ilvl="3">
      <w:numFmt w:val="bullet"/>
      <w:lvlText w:val="•"/>
      <w:lvlJc w:val="left"/>
      <w:pPr>
        <w:ind w:left="2109" w:hanging="270"/>
      </w:pPr>
    </w:lvl>
    <w:lvl w:ilvl="4">
      <w:numFmt w:val="bullet"/>
      <w:lvlText w:val="•"/>
      <w:lvlJc w:val="left"/>
      <w:pPr>
        <w:ind w:left="2629" w:hanging="270"/>
      </w:pPr>
    </w:lvl>
    <w:lvl w:ilvl="5">
      <w:numFmt w:val="bullet"/>
      <w:lvlText w:val="•"/>
      <w:lvlJc w:val="left"/>
      <w:pPr>
        <w:ind w:left="3149" w:hanging="270"/>
      </w:pPr>
    </w:lvl>
    <w:lvl w:ilvl="6">
      <w:numFmt w:val="bullet"/>
      <w:lvlText w:val="•"/>
      <w:lvlJc w:val="left"/>
      <w:pPr>
        <w:ind w:left="3669" w:hanging="270"/>
      </w:pPr>
    </w:lvl>
    <w:lvl w:ilvl="7">
      <w:numFmt w:val="bullet"/>
      <w:lvlText w:val="•"/>
      <w:lvlJc w:val="left"/>
      <w:pPr>
        <w:ind w:left="4189" w:hanging="270"/>
      </w:pPr>
    </w:lvl>
    <w:lvl w:ilvl="8">
      <w:numFmt w:val="bullet"/>
      <w:lvlText w:val="•"/>
      <w:lvlJc w:val="left"/>
      <w:pPr>
        <w:ind w:left="4709" w:hanging="270"/>
      </w:pPr>
    </w:lvl>
  </w:abstractNum>
  <w:abstractNum w:abstractNumId="7" w15:restartNumberingAfterBreak="0">
    <w:nsid w:val="061865C0"/>
    <w:multiLevelType w:val="multilevel"/>
    <w:tmpl w:val="188E7EFA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8" w15:restartNumberingAfterBreak="0">
    <w:nsid w:val="0D5F240E"/>
    <w:multiLevelType w:val="hybridMultilevel"/>
    <w:tmpl w:val="C1E29F4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17DC0FDF"/>
    <w:multiLevelType w:val="hybridMultilevel"/>
    <w:tmpl w:val="CBD8C464"/>
    <w:lvl w:ilvl="0" w:tplc="5EF2E3A2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5222CE"/>
    <w:multiLevelType w:val="hybridMultilevel"/>
    <w:tmpl w:val="62EA2C00"/>
    <w:lvl w:ilvl="0" w:tplc="B77CC454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6" w:hanging="360"/>
      </w:pPr>
    </w:lvl>
    <w:lvl w:ilvl="2" w:tplc="0409001B" w:tentative="1">
      <w:start w:val="1"/>
      <w:numFmt w:val="lowerRoman"/>
      <w:lvlText w:val="%3."/>
      <w:lvlJc w:val="right"/>
      <w:pPr>
        <w:ind w:left="2506" w:hanging="180"/>
      </w:pPr>
    </w:lvl>
    <w:lvl w:ilvl="3" w:tplc="0409000F" w:tentative="1">
      <w:start w:val="1"/>
      <w:numFmt w:val="decimal"/>
      <w:lvlText w:val="%4."/>
      <w:lvlJc w:val="left"/>
      <w:pPr>
        <w:ind w:left="3226" w:hanging="360"/>
      </w:pPr>
    </w:lvl>
    <w:lvl w:ilvl="4" w:tplc="04090019" w:tentative="1">
      <w:start w:val="1"/>
      <w:numFmt w:val="lowerLetter"/>
      <w:lvlText w:val="%5."/>
      <w:lvlJc w:val="left"/>
      <w:pPr>
        <w:ind w:left="3946" w:hanging="360"/>
      </w:pPr>
    </w:lvl>
    <w:lvl w:ilvl="5" w:tplc="0409001B" w:tentative="1">
      <w:start w:val="1"/>
      <w:numFmt w:val="lowerRoman"/>
      <w:lvlText w:val="%6."/>
      <w:lvlJc w:val="right"/>
      <w:pPr>
        <w:ind w:left="4666" w:hanging="180"/>
      </w:pPr>
    </w:lvl>
    <w:lvl w:ilvl="6" w:tplc="0409000F" w:tentative="1">
      <w:start w:val="1"/>
      <w:numFmt w:val="decimal"/>
      <w:lvlText w:val="%7."/>
      <w:lvlJc w:val="left"/>
      <w:pPr>
        <w:ind w:left="5386" w:hanging="360"/>
      </w:pPr>
    </w:lvl>
    <w:lvl w:ilvl="7" w:tplc="04090019" w:tentative="1">
      <w:start w:val="1"/>
      <w:numFmt w:val="lowerLetter"/>
      <w:lvlText w:val="%8."/>
      <w:lvlJc w:val="left"/>
      <w:pPr>
        <w:ind w:left="6106" w:hanging="360"/>
      </w:pPr>
    </w:lvl>
    <w:lvl w:ilvl="8" w:tplc="040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11" w15:restartNumberingAfterBreak="0">
    <w:nsid w:val="206D2A8B"/>
    <w:multiLevelType w:val="hybridMultilevel"/>
    <w:tmpl w:val="AF827F7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220496"/>
    <w:multiLevelType w:val="hybridMultilevel"/>
    <w:tmpl w:val="F946B10A"/>
    <w:lvl w:ilvl="0" w:tplc="2796079E">
      <w:start w:val="1"/>
      <w:numFmt w:val="bullet"/>
      <w:pStyle w:val="Bulleted3Normal"/>
      <w:lvlText w:val="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color w:val="008080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A45569"/>
    <w:multiLevelType w:val="hybridMultilevel"/>
    <w:tmpl w:val="E960CF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A93D81"/>
    <w:multiLevelType w:val="hybridMultilevel"/>
    <w:tmpl w:val="941C95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0374B0"/>
    <w:multiLevelType w:val="hybridMultilevel"/>
    <w:tmpl w:val="C87E2FAA"/>
    <w:lvl w:ilvl="0" w:tplc="E4F8908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392814"/>
    <w:multiLevelType w:val="multilevel"/>
    <w:tmpl w:val="0DF0F5C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8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4AAA32E7"/>
    <w:multiLevelType w:val="hybridMultilevel"/>
    <w:tmpl w:val="D2D6FB94"/>
    <w:lvl w:ilvl="0" w:tplc="1D3619A2">
      <w:start w:val="1"/>
      <w:numFmt w:val="bullet"/>
      <w:pStyle w:val="Bulleted2Normal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333399"/>
        <w:sz w:val="28"/>
        <w:vertAlign w:val="baseline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C92782"/>
    <w:multiLevelType w:val="hybridMultilevel"/>
    <w:tmpl w:val="AE38269E"/>
    <w:lvl w:ilvl="0" w:tplc="04090009">
      <w:start w:val="1"/>
      <w:numFmt w:val="bullet"/>
      <w:lvlText w:val=""/>
      <w:lvlJc w:val="left"/>
      <w:pPr>
        <w:ind w:left="1713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9" w15:restartNumberingAfterBreak="0">
    <w:nsid w:val="4C482085"/>
    <w:multiLevelType w:val="multilevel"/>
    <w:tmpl w:val="8EC8384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9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0" w15:restartNumberingAfterBreak="0">
    <w:nsid w:val="4D5B70C2"/>
    <w:multiLevelType w:val="hybridMultilevel"/>
    <w:tmpl w:val="962E0858"/>
    <w:lvl w:ilvl="0" w:tplc="63E4BCA4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D75485E"/>
    <w:multiLevelType w:val="multilevel"/>
    <w:tmpl w:val="6C0ECEE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3"/>
      <w:lvlText w:val="5.%2."/>
      <w:lvlJc w:val="left"/>
      <w:pPr>
        <w:ind w:left="612" w:hanging="432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508E1985"/>
    <w:multiLevelType w:val="hybridMultilevel"/>
    <w:tmpl w:val="8AA0A30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573376F4"/>
    <w:multiLevelType w:val="hybridMultilevel"/>
    <w:tmpl w:val="2A347A5E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2EE8E642">
      <w:start w:val="1"/>
      <w:numFmt w:val="decimal"/>
      <w:lvlText w:val="1.4.%3"/>
      <w:lvlJc w:val="left"/>
      <w:pPr>
        <w:tabs>
          <w:tab w:val="num" w:pos="2869"/>
        </w:tabs>
        <w:ind w:left="2869" w:hanging="360"/>
      </w:pPr>
      <w:rPr>
        <w:rFonts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579251FF"/>
    <w:multiLevelType w:val="hybridMultilevel"/>
    <w:tmpl w:val="75E43EF6"/>
    <w:lvl w:ilvl="0" w:tplc="DFFE9604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A2A3D55"/>
    <w:multiLevelType w:val="multilevel"/>
    <w:tmpl w:val="C1161754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  <w:b/>
        <w:bCs/>
        <w:sz w:val="24"/>
        <w:szCs w:val="24"/>
        <w:u w:val="none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440"/>
        </w:tabs>
        <w:ind w:left="1440" w:hanging="720"/>
      </w:pPr>
      <w:rPr>
        <w:rFonts w:hint="default"/>
        <w:b/>
        <w:bCs/>
        <w:sz w:val="24"/>
        <w:szCs w:val="24"/>
      </w:rPr>
    </w:lvl>
    <w:lvl w:ilvl="2">
      <w:start w:val="1"/>
      <w:numFmt w:val="decimal"/>
      <w:lvlText w:val="3.%3"/>
      <w:lvlJc w:val="left"/>
      <w:pPr>
        <w:tabs>
          <w:tab w:val="num" w:pos="2160"/>
        </w:tabs>
        <w:ind w:left="216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6" w15:restartNumberingAfterBreak="0">
    <w:nsid w:val="5B4D5FFD"/>
    <w:multiLevelType w:val="hybridMultilevel"/>
    <w:tmpl w:val="8C74D2EA"/>
    <w:lvl w:ilvl="0" w:tplc="04090001">
      <w:start w:val="1"/>
      <w:numFmt w:val="bullet"/>
      <w:lvlText w:val=""/>
      <w:lvlJc w:val="left"/>
      <w:pPr>
        <w:ind w:left="13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41" w:hanging="360"/>
      </w:pPr>
      <w:rPr>
        <w:rFonts w:ascii="Wingdings" w:hAnsi="Wingdings" w:hint="default"/>
      </w:rPr>
    </w:lvl>
  </w:abstractNum>
  <w:abstractNum w:abstractNumId="27" w15:restartNumberingAfterBreak="0">
    <w:nsid w:val="5EA6566E"/>
    <w:multiLevelType w:val="multilevel"/>
    <w:tmpl w:val="0D942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8" w15:restartNumberingAfterBreak="0">
    <w:nsid w:val="63B20096"/>
    <w:multiLevelType w:val="multilevel"/>
    <w:tmpl w:val="C380922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9" w15:restartNumberingAfterBreak="0">
    <w:nsid w:val="6D785849"/>
    <w:multiLevelType w:val="hybridMultilevel"/>
    <w:tmpl w:val="6E96E27C"/>
    <w:lvl w:ilvl="0" w:tplc="7168FF6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E428953E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12444F4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96E66512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040715C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6BF6386A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95000A2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C2861F34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5E1CCA9E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702B044D"/>
    <w:multiLevelType w:val="hybridMultilevel"/>
    <w:tmpl w:val="65E0A81E"/>
    <w:lvl w:ilvl="0" w:tplc="04090001">
      <w:start w:val="1"/>
      <w:numFmt w:val="decimal"/>
      <w:lvlText w:val="1.2.%1."/>
      <w:lvlJc w:val="left"/>
      <w:pPr>
        <w:ind w:left="1429" w:hanging="360"/>
      </w:pPr>
      <w:rPr>
        <w:rFonts w:hint="default"/>
      </w:rPr>
    </w:lvl>
    <w:lvl w:ilvl="1" w:tplc="04090003" w:tentative="1">
      <w:start w:val="1"/>
      <w:numFmt w:val="lowerLetter"/>
      <w:lvlText w:val="%2."/>
      <w:lvlJc w:val="left"/>
      <w:pPr>
        <w:ind w:left="2149" w:hanging="360"/>
      </w:pPr>
    </w:lvl>
    <w:lvl w:ilvl="2" w:tplc="04090005" w:tentative="1">
      <w:start w:val="1"/>
      <w:numFmt w:val="lowerRoman"/>
      <w:lvlText w:val="%3."/>
      <w:lvlJc w:val="right"/>
      <w:pPr>
        <w:ind w:left="2869" w:hanging="180"/>
      </w:pPr>
    </w:lvl>
    <w:lvl w:ilvl="3" w:tplc="04090001" w:tentative="1">
      <w:start w:val="1"/>
      <w:numFmt w:val="decimal"/>
      <w:lvlText w:val="%4."/>
      <w:lvlJc w:val="left"/>
      <w:pPr>
        <w:ind w:left="3589" w:hanging="360"/>
      </w:pPr>
    </w:lvl>
    <w:lvl w:ilvl="4" w:tplc="04090003" w:tentative="1">
      <w:start w:val="1"/>
      <w:numFmt w:val="lowerLetter"/>
      <w:lvlText w:val="%5."/>
      <w:lvlJc w:val="left"/>
      <w:pPr>
        <w:ind w:left="4309" w:hanging="360"/>
      </w:pPr>
    </w:lvl>
    <w:lvl w:ilvl="5" w:tplc="04090005" w:tentative="1">
      <w:start w:val="1"/>
      <w:numFmt w:val="lowerRoman"/>
      <w:lvlText w:val="%6."/>
      <w:lvlJc w:val="right"/>
      <w:pPr>
        <w:ind w:left="5029" w:hanging="180"/>
      </w:pPr>
    </w:lvl>
    <w:lvl w:ilvl="6" w:tplc="04090001" w:tentative="1">
      <w:start w:val="1"/>
      <w:numFmt w:val="decimal"/>
      <w:lvlText w:val="%7."/>
      <w:lvlJc w:val="left"/>
      <w:pPr>
        <w:ind w:left="5749" w:hanging="360"/>
      </w:pPr>
    </w:lvl>
    <w:lvl w:ilvl="7" w:tplc="04090003" w:tentative="1">
      <w:start w:val="1"/>
      <w:numFmt w:val="lowerLetter"/>
      <w:lvlText w:val="%8."/>
      <w:lvlJc w:val="left"/>
      <w:pPr>
        <w:ind w:left="6469" w:hanging="360"/>
      </w:pPr>
    </w:lvl>
    <w:lvl w:ilvl="8" w:tplc="04090005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7C435FD4"/>
    <w:multiLevelType w:val="multilevel"/>
    <w:tmpl w:val="B158FADC"/>
    <w:lvl w:ilvl="0">
      <w:start w:val="1"/>
      <w:numFmt w:val="bullet"/>
      <w:pStyle w:val="Bulleted1Normal"/>
      <w:lvlText w:val=""/>
      <w:lvlJc w:val="left"/>
      <w:pPr>
        <w:tabs>
          <w:tab w:val="num" w:pos="284"/>
        </w:tabs>
        <w:ind w:left="284" w:hanging="284"/>
      </w:pPr>
      <w:rPr>
        <w:rFonts w:ascii="Wingdings 3" w:hAnsi="Wingdings 3" w:cs="Times New Roman" w:hint="default"/>
        <w:color w:val="800080"/>
        <w:sz w:val="24"/>
        <w:szCs w:val="24"/>
      </w:rPr>
    </w:lvl>
    <w:lvl w:ilvl="1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cs="Times New Roman" w:hint="default"/>
        <w:color w:val="666699"/>
        <w:sz w:val="22"/>
        <w:szCs w:val="24"/>
      </w:rPr>
    </w:lvl>
    <w:lvl w:ilvl="2">
      <w:start w:val="1"/>
      <w:numFmt w:val="bullet"/>
      <w:lvlText w:val=""/>
      <w:lvlJc w:val="left"/>
      <w:pPr>
        <w:tabs>
          <w:tab w:val="num" w:pos="851"/>
        </w:tabs>
        <w:ind w:left="851" w:hanging="284"/>
      </w:pPr>
      <w:rPr>
        <w:rFonts w:ascii="Wingdings" w:hAnsi="Wingdings" w:cs="Times New Roman" w:hint="default"/>
        <w:color w:val="008080"/>
        <w:sz w:val="16"/>
        <w:szCs w:val="16"/>
      </w:rPr>
    </w:lvl>
    <w:lvl w:ilvl="3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32" w15:restartNumberingAfterBreak="0">
    <w:nsid w:val="7D115313"/>
    <w:multiLevelType w:val="multilevel"/>
    <w:tmpl w:val="9894060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lang w:val="en-US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954"/>
        </w:tabs>
        <w:ind w:left="95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33" w15:restartNumberingAfterBreak="0">
    <w:nsid w:val="7FDA1B4C"/>
    <w:multiLevelType w:val="multilevel"/>
    <w:tmpl w:val="38988ED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64"/>
        </w:tabs>
        <w:ind w:left="864" w:hanging="864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25"/>
  </w:num>
  <w:num w:numId="2">
    <w:abstractNumId w:val="32"/>
  </w:num>
  <w:num w:numId="3">
    <w:abstractNumId w:val="29"/>
  </w:num>
  <w:num w:numId="4">
    <w:abstractNumId w:val="30"/>
  </w:num>
  <w:num w:numId="5">
    <w:abstractNumId w:val="23"/>
  </w:num>
  <w:num w:numId="6">
    <w:abstractNumId w:val="22"/>
  </w:num>
  <w:num w:numId="7">
    <w:abstractNumId w:val="10"/>
  </w:num>
  <w:num w:numId="8">
    <w:abstractNumId w:val="25"/>
  </w:num>
  <w:num w:numId="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5"/>
  </w:num>
  <w:num w:numId="11">
    <w:abstractNumId w:val="2"/>
  </w:num>
  <w:num w:numId="12">
    <w:abstractNumId w:val="1"/>
  </w:num>
  <w:num w:numId="13">
    <w:abstractNumId w:val="7"/>
  </w:num>
  <w:num w:numId="14">
    <w:abstractNumId w:val="31"/>
  </w:num>
  <w:num w:numId="15">
    <w:abstractNumId w:val="17"/>
  </w:num>
  <w:num w:numId="16">
    <w:abstractNumId w:val="12"/>
  </w:num>
  <w:num w:numId="17">
    <w:abstractNumId w:val="33"/>
  </w:num>
  <w:num w:numId="18">
    <w:abstractNumId w:val="21"/>
  </w:num>
  <w:num w:numId="19">
    <w:abstractNumId w:val="19"/>
  </w:num>
  <w:num w:numId="20">
    <w:abstractNumId w:val="13"/>
  </w:num>
  <w:num w:numId="21">
    <w:abstractNumId w:val="20"/>
  </w:num>
  <w:num w:numId="22">
    <w:abstractNumId w:val="18"/>
  </w:num>
  <w:num w:numId="23">
    <w:abstractNumId w:val="9"/>
  </w:num>
  <w:num w:numId="24">
    <w:abstractNumId w:val="16"/>
  </w:num>
  <w:num w:numId="25">
    <w:abstractNumId w:val="15"/>
  </w:num>
  <w:num w:numId="26">
    <w:abstractNumId w:val="14"/>
  </w:num>
  <w:num w:numId="27">
    <w:abstractNumId w:val="0"/>
  </w:num>
  <w:num w:numId="28">
    <w:abstractNumId w:val="3"/>
  </w:num>
  <w:num w:numId="29">
    <w:abstractNumId w:val="4"/>
  </w:num>
  <w:num w:numId="30">
    <w:abstractNumId w:val="26"/>
  </w:num>
  <w:num w:numId="31">
    <w:abstractNumId w:val="5"/>
  </w:num>
  <w:num w:numId="32">
    <w:abstractNumId w:val="6"/>
  </w:num>
  <w:num w:numId="33">
    <w:abstractNumId w:val="11"/>
  </w:num>
  <w:num w:numId="34">
    <w:abstractNumId w:val="28"/>
  </w:num>
  <w:num w:numId="35">
    <w:abstractNumId w:val="8"/>
  </w:num>
  <w:num w:numId="36">
    <w:abstractNumId w:val="27"/>
  </w:num>
  <w:num w:numId="37">
    <w:abstractNumId w:val="2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53F8D"/>
    <w:rsid w:val="00001EAD"/>
    <w:rsid w:val="0001269C"/>
    <w:rsid w:val="00013924"/>
    <w:rsid w:val="00015633"/>
    <w:rsid w:val="000208CE"/>
    <w:rsid w:val="000222DB"/>
    <w:rsid w:val="00024794"/>
    <w:rsid w:val="00025480"/>
    <w:rsid w:val="00025DE7"/>
    <w:rsid w:val="000333BE"/>
    <w:rsid w:val="0003381E"/>
    <w:rsid w:val="0003384E"/>
    <w:rsid w:val="000352E8"/>
    <w:rsid w:val="00042BC4"/>
    <w:rsid w:val="000450FE"/>
    <w:rsid w:val="00046A73"/>
    <w:rsid w:val="00050550"/>
    <w:rsid w:val="00053F8D"/>
    <w:rsid w:val="000648E7"/>
    <w:rsid w:val="00064A6F"/>
    <w:rsid w:val="000701F1"/>
    <w:rsid w:val="00070A5C"/>
    <w:rsid w:val="00071989"/>
    <w:rsid w:val="00076BD2"/>
    <w:rsid w:val="00080344"/>
    <w:rsid w:val="00080BDD"/>
    <w:rsid w:val="00087D8D"/>
    <w:rsid w:val="00090AC4"/>
    <w:rsid w:val="000913D5"/>
    <w:rsid w:val="00091822"/>
    <w:rsid w:val="0009491A"/>
    <w:rsid w:val="000967D6"/>
    <w:rsid w:val="00097E0E"/>
    <w:rsid w:val="000A23E4"/>
    <w:rsid w:val="000A3216"/>
    <w:rsid w:val="000A33BC"/>
    <w:rsid w:val="000A364E"/>
    <w:rsid w:val="000A44D4"/>
    <w:rsid w:val="000A4E5E"/>
    <w:rsid w:val="000A6A96"/>
    <w:rsid w:val="000A6B82"/>
    <w:rsid w:val="000B027C"/>
    <w:rsid w:val="000B1339"/>
    <w:rsid w:val="000B6582"/>
    <w:rsid w:val="000B7B46"/>
    <w:rsid w:val="000C0C3C"/>
    <w:rsid w:val="000C38B1"/>
    <w:rsid w:val="000C3C86"/>
    <w:rsid w:val="000C4EAB"/>
    <w:rsid w:val="000C7433"/>
    <w:rsid w:val="000D27B3"/>
    <w:rsid w:val="000D719F"/>
    <w:rsid w:val="000D7763"/>
    <w:rsid w:val="000E2DDE"/>
    <w:rsid w:val="000E5C72"/>
    <w:rsid w:val="000F5F03"/>
    <w:rsid w:val="0010744B"/>
    <w:rsid w:val="00110C11"/>
    <w:rsid w:val="00112D2E"/>
    <w:rsid w:val="00113474"/>
    <w:rsid w:val="00113941"/>
    <w:rsid w:val="00123330"/>
    <w:rsid w:val="00126C3E"/>
    <w:rsid w:val="00130F25"/>
    <w:rsid w:val="00135972"/>
    <w:rsid w:val="00136C72"/>
    <w:rsid w:val="001435F1"/>
    <w:rsid w:val="00144153"/>
    <w:rsid w:val="0014610C"/>
    <w:rsid w:val="00150794"/>
    <w:rsid w:val="00150A83"/>
    <w:rsid w:val="001531B5"/>
    <w:rsid w:val="00154E36"/>
    <w:rsid w:val="001553C2"/>
    <w:rsid w:val="001574C8"/>
    <w:rsid w:val="00164186"/>
    <w:rsid w:val="0016777A"/>
    <w:rsid w:val="00174739"/>
    <w:rsid w:val="00174C8D"/>
    <w:rsid w:val="001751D5"/>
    <w:rsid w:val="00177BB0"/>
    <w:rsid w:val="00180D86"/>
    <w:rsid w:val="0018275F"/>
    <w:rsid w:val="0019579A"/>
    <w:rsid w:val="00196407"/>
    <w:rsid w:val="001A14C6"/>
    <w:rsid w:val="001A4127"/>
    <w:rsid w:val="001A64FC"/>
    <w:rsid w:val="001B77A3"/>
    <w:rsid w:val="001B7B76"/>
    <w:rsid w:val="001C2BE4"/>
    <w:rsid w:val="001C55B5"/>
    <w:rsid w:val="001C7B0A"/>
    <w:rsid w:val="001D09E1"/>
    <w:rsid w:val="001D3D57"/>
    <w:rsid w:val="001D4C9F"/>
    <w:rsid w:val="001D5B7F"/>
    <w:rsid w:val="001D692B"/>
    <w:rsid w:val="001E20CE"/>
    <w:rsid w:val="001E3690"/>
    <w:rsid w:val="001E3946"/>
    <w:rsid w:val="001E4809"/>
    <w:rsid w:val="001E4C59"/>
    <w:rsid w:val="001E5B5F"/>
    <w:rsid w:val="001F0228"/>
    <w:rsid w:val="001F20FC"/>
    <w:rsid w:val="001F310F"/>
    <w:rsid w:val="001F47C8"/>
    <w:rsid w:val="001F7F5E"/>
    <w:rsid w:val="002022CB"/>
    <w:rsid w:val="00202F81"/>
    <w:rsid w:val="00204C46"/>
    <w:rsid w:val="00206A35"/>
    <w:rsid w:val="0022151F"/>
    <w:rsid w:val="0022505B"/>
    <w:rsid w:val="00226297"/>
    <w:rsid w:val="00231A23"/>
    <w:rsid w:val="00236DB2"/>
    <w:rsid w:val="002539AC"/>
    <w:rsid w:val="002545B8"/>
    <w:rsid w:val="00257A8D"/>
    <w:rsid w:val="00260743"/>
    <w:rsid w:val="00265187"/>
    <w:rsid w:val="00267521"/>
    <w:rsid w:val="0027058A"/>
    <w:rsid w:val="00280952"/>
    <w:rsid w:val="00291A41"/>
    <w:rsid w:val="00292627"/>
    <w:rsid w:val="00293484"/>
    <w:rsid w:val="00294CBA"/>
    <w:rsid w:val="00295345"/>
    <w:rsid w:val="00295A85"/>
    <w:rsid w:val="002A089A"/>
    <w:rsid w:val="002A5DF1"/>
    <w:rsid w:val="002B15CA"/>
    <w:rsid w:val="002B2368"/>
    <w:rsid w:val="002B37E0"/>
    <w:rsid w:val="002B5B01"/>
    <w:rsid w:val="002C076E"/>
    <w:rsid w:val="002C737E"/>
    <w:rsid w:val="002D05AE"/>
    <w:rsid w:val="002D0A01"/>
    <w:rsid w:val="002D111E"/>
    <w:rsid w:val="002D33E4"/>
    <w:rsid w:val="002E0372"/>
    <w:rsid w:val="002E3B0C"/>
    <w:rsid w:val="002E3D3D"/>
    <w:rsid w:val="002E4785"/>
    <w:rsid w:val="002E4A3F"/>
    <w:rsid w:val="002E4DDC"/>
    <w:rsid w:val="002E54D9"/>
    <w:rsid w:val="002E5CFC"/>
    <w:rsid w:val="002F7477"/>
    <w:rsid w:val="002F7868"/>
    <w:rsid w:val="002F7B4E"/>
    <w:rsid w:val="003006B8"/>
    <w:rsid w:val="00300EB6"/>
    <w:rsid w:val="00302048"/>
    <w:rsid w:val="003039C9"/>
    <w:rsid w:val="0030566B"/>
    <w:rsid w:val="00306040"/>
    <w:rsid w:val="00313141"/>
    <w:rsid w:val="003147B4"/>
    <w:rsid w:val="00314BD5"/>
    <w:rsid w:val="0031550C"/>
    <w:rsid w:val="003223A8"/>
    <w:rsid w:val="00327126"/>
    <w:rsid w:val="00327C1C"/>
    <w:rsid w:val="00330C3E"/>
    <w:rsid w:val="0033267C"/>
    <w:rsid w:val="003326A4"/>
    <w:rsid w:val="003327BF"/>
    <w:rsid w:val="00334B91"/>
    <w:rsid w:val="00347095"/>
    <w:rsid w:val="00352FCF"/>
    <w:rsid w:val="003606A6"/>
    <w:rsid w:val="003655D9"/>
    <w:rsid w:val="00366E3B"/>
    <w:rsid w:val="0036768E"/>
    <w:rsid w:val="003715CB"/>
    <w:rsid w:val="00371D80"/>
    <w:rsid w:val="003724C8"/>
    <w:rsid w:val="00374F85"/>
    <w:rsid w:val="00383301"/>
    <w:rsid w:val="0038577C"/>
    <w:rsid w:val="00387DEA"/>
    <w:rsid w:val="00394F1B"/>
    <w:rsid w:val="003A1389"/>
    <w:rsid w:val="003A66CE"/>
    <w:rsid w:val="003B02ED"/>
    <w:rsid w:val="003B1A41"/>
    <w:rsid w:val="003B1B97"/>
    <w:rsid w:val="003C208B"/>
    <w:rsid w:val="003C2ABA"/>
    <w:rsid w:val="003C369B"/>
    <w:rsid w:val="003C54A9"/>
    <w:rsid w:val="003C740A"/>
    <w:rsid w:val="003D061E"/>
    <w:rsid w:val="003D14D0"/>
    <w:rsid w:val="003D3CF7"/>
    <w:rsid w:val="003D3D6E"/>
    <w:rsid w:val="003D3FDF"/>
    <w:rsid w:val="003D5293"/>
    <w:rsid w:val="003D61D1"/>
    <w:rsid w:val="003E0357"/>
    <w:rsid w:val="003E261A"/>
    <w:rsid w:val="003F3138"/>
    <w:rsid w:val="003F4ED4"/>
    <w:rsid w:val="003F6F9C"/>
    <w:rsid w:val="004007D5"/>
    <w:rsid w:val="00411071"/>
    <w:rsid w:val="004138B9"/>
    <w:rsid w:val="0041786C"/>
    <w:rsid w:val="00417C20"/>
    <w:rsid w:val="0042473D"/>
    <w:rsid w:val="00424830"/>
    <w:rsid w:val="00426114"/>
    <w:rsid w:val="00426B75"/>
    <w:rsid w:val="00441D91"/>
    <w:rsid w:val="0044624C"/>
    <w:rsid w:val="00446580"/>
    <w:rsid w:val="00447CC2"/>
    <w:rsid w:val="00447F6C"/>
    <w:rsid w:val="00450002"/>
    <w:rsid w:val="0045046C"/>
    <w:rsid w:val="0045374C"/>
    <w:rsid w:val="004633A9"/>
    <w:rsid w:val="00470459"/>
    <w:rsid w:val="00472422"/>
    <w:rsid w:val="00472C85"/>
    <w:rsid w:val="004822FE"/>
    <w:rsid w:val="00482674"/>
    <w:rsid w:val="00487F42"/>
    <w:rsid w:val="004929C4"/>
    <w:rsid w:val="00494798"/>
    <w:rsid w:val="00495A5D"/>
    <w:rsid w:val="004A2C4F"/>
    <w:rsid w:val="004A3F9E"/>
    <w:rsid w:val="004A659F"/>
    <w:rsid w:val="004B04D8"/>
    <w:rsid w:val="004B1238"/>
    <w:rsid w:val="004B5BE6"/>
    <w:rsid w:val="004B6FF1"/>
    <w:rsid w:val="004C0007"/>
    <w:rsid w:val="004C23A4"/>
    <w:rsid w:val="004C3241"/>
    <w:rsid w:val="004E3E87"/>
    <w:rsid w:val="004E424D"/>
    <w:rsid w:val="004E4385"/>
    <w:rsid w:val="004E6108"/>
    <w:rsid w:val="004E757E"/>
    <w:rsid w:val="004F0595"/>
    <w:rsid w:val="0050312F"/>
    <w:rsid w:val="00505427"/>
    <w:rsid w:val="00506772"/>
    <w:rsid w:val="00506F7A"/>
    <w:rsid w:val="005079A2"/>
    <w:rsid w:val="005110E0"/>
    <w:rsid w:val="00512A74"/>
    <w:rsid w:val="005148F1"/>
    <w:rsid w:val="00516071"/>
    <w:rsid w:val="00521131"/>
    <w:rsid w:val="005218E7"/>
    <w:rsid w:val="0052274F"/>
    <w:rsid w:val="0052522A"/>
    <w:rsid w:val="005259D7"/>
    <w:rsid w:val="00532ECB"/>
    <w:rsid w:val="00532F7D"/>
    <w:rsid w:val="00533F0E"/>
    <w:rsid w:val="005429CA"/>
    <w:rsid w:val="00552E71"/>
    <w:rsid w:val="005533F0"/>
    <w:rsid w:val="0055514A"/>
    <w:rsid w:val="005563BA"/>
    <w:rsid w:val="00557362"/>
    <w:rsid w:val="005618E7"/>
    <w:rsid w:val="00561E6D"/>
    <w:rsid w:val="0056544E"/>
    <w:rsid w:val="00565CDC"/>
    <w:rsid w:val="005670FD"/>
    <w:rsid w:val="0056764D"/>
    <w:rsid w:val="00571B19"/>
    <w:rsid w:val="00572507"/>
    <w:rsid w:val="00573345"/>
    <w:rsid w:val="005742DF"/>
    <w:rsid w:val="00574B8F"/>
    <w:rsid w:val="0057759A"/>
    <w:rsid w:val="00577651"/>
    <w:rsid w:val="00584CF5"/>
    <w:rsid w:val="00586CB8"/>
    <w:rsid w:val="00593B76"/>
    <w:rsid w:val="005976FC"/>
    <w:rsid w:val="005A075B"/>
    <w:rsid w:val="005A3DD9"/>
    <w:rsid w:val="005A57BF"/>
    <w:rsid w:val="005A683B"/>
    <w:rsid w:val="005A771E"/>
    <w:rsid w:val="005B6A7C"/>
    <w:rsid w:val="005B6FAD"/>
    <w:rsid w:val="005C0591"/>
    <w:rsid w:val="005C0B0A"/>
    <w:rsid w:val="005C2A36"/>
    <w:rsid w:val="005C363F"/>
    <w:rsid w:val="005C3D3F"/>
    <w:rsid w:val="005C44B8"/>
    <w:rsid w:val="005C682E"/>
    <w:rsid w:val="005D2E2B"/>
    <w:rsid w:val="005D34AA"/>
    <w:rsid w:val="005D4379"/>
    <w:rsid w:val="005D5D4F"/>
    <w:rsid w:val="005E1155"/>
    <w:rsid w:val="005E1A4E"/>
    <w:rsid w:val="005E2BA9"/>
    <w:rsid w:val="005E3DDA"/>
    <w:rsid w:val="005E4E9A"/>
    <w:rsid w:val="005E63BA"/>
    <w:rsid w:val="005E7A61"/>
    <w:rsid w:val="005F425A"/>
    <w:rsid w:val="005F64DD"/>
    <w:rsid w:val="005F6504"/>
    <w:rsid w:val="006018FB"/>
    <w:rsid w:val="0060299C"/>
    <w:rsid w:val="006109F7"/>
    <w:rsid w:val="00611B37"/>
    <w:rsid w:val="00612F70"/>
    <w:rsid w:val="00613A0C"/>
    <w:rsid w:val="00614CA8"/>
    <w:rsid w:val="006159C2"/>
    <w:rsid w:val="00617241"/>
    <w:rsid w:val="00623060"/>
    <w:rsid w:val="00623755"/>
    <w:rsid w:val="00626690"/>
    <w:rsid w:val="006275B3"/>
    <w:rsid w:val="00630525"/>
    <w:rsid w:val="00632ED4"/>
    <w:rsid w:val="00641A0B"/>
    <w:rsid w:val="006424D6"/>
    <w:rsid w:val="0064338E"/>
    <w:rsid w:val="0064421D"/>
    <w:rsid w:val="00644DAC"/>
    <w:rsid w:val="00644F74"/>
    <w:rsid w:val="00650180"/>
    <w:rsid w:val="006506F4"/>
    <w:rsid w:val="00654E93"/>
    <w:rsid w:val="0065552A"/>
    <w:rsid w:val="00657313"/>
    <w:rsid w:val="00660B2F"/>
    <w:rsid w:val="0066103F"/>
    <w:rsid w:val="006616C3"/>
    <w:rsid w:val="0066519A"/>
    <w:rsid w:val="00665EBE"/>
    <w:rsid w:val="00670C79"/>
    <w:rsid w:val="0067377A"/>
    <w:rsid w:val="0067598D"/>
    <w:rsid w:val="0067672D"/>
    <w:rsid w:val="006800CB"/>
    <w:rsid w:val="00680EF0"/>
    <w:rsid w:val="00681424"/>
    <w:rsid w:val="006858E5"/>
    <w:rsid w:val="00687D7A"/>
    <w:rsid w:val="006913EA"/>
    <w:rsid w:val="006946F7"/>
    <w:rsid w:val="00695B68"/>
    <w:rsid w:val="00696B26"/>
    <w:rsid w:val="006A096D"/>
    <w:rsid w:val="006A2F9B"/>
    <w:rsid w:val="006A5BD3"/>
    <w:rsid w:val="006A71F7"/>
    <w:rsid w:val="006B3415"/>
    <w:rsid w:val="006B3F9C"/>
    <w:rsid w:val="006B6A69"/>
    <w:rsid w:val="006B7CE7"/>
    <w:rsid w:val="006C1D9F"/>
    <w:rsid w:val="006C3483"/>
    <w:rsid w:val="006C4D8F"/>
    <w:rsid w:val="006D3706"/>
    <w:rsid w:val="006D4B08"/>
    <w:rsid w:val="006D4E25"/>
    <w:rsid w:val="006D59C2"/>
    <w:rsid w:val="006E2505"/>
    <w:rsid w:val="006E2C22"/>
    <w:rsid w:val="006E48FE"/>
    <w:rsid w:val="006E7645"/>
    <w:rsid w:val="006F7F7B"/>
    <w:rsid w:val="007031D7"/>
    <w:rsid w:val="007040A4"/>
    <w:rsid w:val="0071361A"/>
    <w:rsid w:val="00723BE6"/>
    <w:rsid w:val="00724C3D"/>
    <w:rsid w:val="00727098"/>
    <w:rsid w:val="00730A4D"/>
    <w:rsid w:val="007310CB"/>
    <w:rsid w:val="00732F2F"/>
    <w:rsid w:val="0073531A"/>
    <w:rsid w:val="00735B02"/>
    <w:rsid w:val="00735D0E"/>
    <w:rsid w:val="00736740"/>
    <w:rsid w:val="00736C4F"/>
    <w:rsid w:val="00737635"/>
    <w:rsid w:val="00737F90"/>
    <w:rsid w:val="007402E7"/>
    <w:rsid w:val="007440EB"/>
    <w:rsid w:val="007463F1"/>
    <w:rsid w:val="0074659C"/>
    <w:rsid w:val="00750665"/>
    <w:rsid w:val="00751ED1"/>
    <w:rsid w:val="00753466"/>
    <w:rsid w:val="0075499D"/>
    <w:rsid w:val="00755379"/>
    <w:rsid w:val="00755958"/>
    <w:rsid w:val="00762975"/>
    <w:rsid w:val="00764739"/>
    <w:rsid w:val="00775E6A"/>
    <w:rsid w:val="00776586"/>
    <w:rsid w:val="00783D0D"/>
    <w:rsid w:val="0078450A"/>
    <w:rsid w:val="007875F9"/>
    <w:rsid w:val="00791741"/>
    <w:rsid w:val="007919D8"/>
    <w:rsid w:val="00792323"/>
    <w:rsid w:val="0079477B"/>
    <w:rsid w:val="007974A8"/>
    <w:rsid w:val="007A0299"/>
    <w:rsid w:val="007A1BA6"/>
    <w:rsid w:val="007A413F"/>
    <w:rsid w:val="007B048F"/>
    <w:rsid w:val="007B13B6"/>
    <w:rsid w:val="007B1F32"/>
    <w:rsid w:val="007B200D"/>
    <w:rsid w:val="007B6EBF"/>
    <w:rsid w:val="007B792A"/>
    <w:rsid w:val="007C1F78"/>
    <w:rsid w:val="007C3EA8"/>
    <w:rsid w:val="007C46E3"/>
    <w:rsid w:val="007D2451"/>
    <w:rsid w:val="007D4304"/>
    <w:rsid w:val="007D6811"/>
    <w:rsid w:val="007E5134"/>
    <w:rsid w:val="007F4D95"/>
    <w:rsid w:val="007F50DE"/>
    <w:rsid w:val="007F6E88"/>
    <w:rsid w:val="008006D0"/>
    <w:rsid w:val="00800F3C"/>
    <w:rsid w:val="0080257D"/>
    <w:rsid w:val="00804237"/>
    <w:rsid w:val="0080489A"/>
    <w:rsid w:val="008054B6"/>
    <w:rsid w:val="0080562C"/>
    <w:rsid w:val="00805D91"/>
    <w:rsid w:val="008157B8"/>
    <w:rsid w:val="00815865"/>
    <w:rsid w:val="008208C2"/>
    <w:rsid w:val="0082104D"/>
    <w:rsid w:val="00821229"/>
    <w:rsid w:val="0082197D"/>
    <w:rsid w:val="00821E84"/>
    <w:rsid w:val="00821E8D"/>
    <w:rsid w:val="00822FF3"/>
    <w:rsid w:val="00823557"/>
    <w:rsid w:val="008236CA"/>
    <w:rsid w:val="0082436C"/>
    <w:rsid w:val="00825126"/>
    <w:rsid w:val="008313BE"/>
    <w:rsid w:val="00831481"/>
    <w:rsid w:val="00835FA6"/>
    <w:rsid w:val="00836F8B"/>
    <w:rsid w:val="008422AA"/>
    <w:rsid w:val="0084580C"/>
    <w:rsid w:val="00847D72"/>
    <w:rsid w:val="00855832"/>
    <w:rsid w:val="0086453D"/>
    <w:rsid w:val="008649B1"/>
    <w:rsid w:val="00890A2D"/>
    <w:rsid w:val="008921D7"/>
    <w:rsid w:val="00895488"/>
    <w:rsid w:val="00897F48"/>
    <w:rsid w:val="008A3242"/>
    <w:rsid w:val="008A3EC7"/>
    <w:rsid w:val="008A4B9D"/>
    <w:rsid w:val="008A575D"/>
    <w:rsid w:val="008A7ACE"/>
    <w:rsid w:val="008B5738"/>
    <w:rsid w:val="008C2A59"/>
    <w:rsid w:val="008C2D58"/>
    <w:rsid w:val="008C3B32"/>
    <w:rsid w:val="008C425D"/>
    <w:rsid w:val="008C6D69"/>
    <w:rsid w:val="008D1B77"/>
    <w:rsid w:val="008D2BBD"/>
    <w:rsid w:val="008D2FFC"/>
    <w:rsid w:val="008D3067"/>
    <w:rsid w:val="008D34BA"/>
    <w:rsid w:val="008D6AC8"/>
    <w:rsid w:val="008D6EF4"/>
    <w:rsid w:val="008D724E"/>
    <w:rsid w:val="008D7A70"/>
    <w:rsid w:val="008E3268"/>
    <w:rsid w:val="008F72FD"/>
    <w:rsid w:val="008F7539"/>
    <w:rsid w:val="00901AB7"/>
    <w:rsid w:val="00914E3E"/>
    <w:rsid w:val="00915C34"/>
    <w:rsid w:val="009204DD"/>
    <w:rsid w:val="009230C2"/>
    <w:rsid w:val="00923245"/>
    <w:rsid w:val="009242FA"/>
    <w:rsid w:val="00924C28"/>
    <w:rsid w:val="00926CB3"/>
    <w:rsid w:val="00933641"/>
    <w:rsid w:val="00936754"/>
    <w:rsid w:val="009375CB"/>
    <w:rsid w:val="00943759"/>
    <w:rsid w:val="00945D84"/>
    <w:rsid w:val="00947E1D"/>
    <w:rsid w:val="00950DD4"/>
    <w:rsid w:val="00953B13"/>
    <w:rsid w:val="009540FD"/>
    <w:rsid w:val="00956369"/>
    <w:rsid w:val="0095738C"/>
    <w:rsid w:val="00960D1A"/>
    <w:rsid w:val="0096616D"/>
    <w:rsid w:val="00970DAE"/>
    <w:rsid w:val="00974DAC"/>
    <w:rsid w:val="0098166A"/>
    <w:rsid w:val="0098455D"/>
    <w:rsid w:val="00984CA6"/>
    <w:rsid w:val="009857EC"/>
    <w:rsid w:val="00986C1D"/>
    <w:rsid w:val="00992BB1"/>
    <w:rsid w:val="00993175"/>
    <w:rsid w:val="00995C9D"/>
    <w:rsid w:val="009A0E93"/>
    <w:rsid w:val="009A1894"/>
    <w:rsid w:val="009A320C"/>
    <w:rsid w:val="009A3B1B"/>
    <w:rsid w:val="009A47E8"/>
    <w:rsid w:val="009B328B"/>
    <w:rsid w:val="009B350E"/>
    <w:rsid w:val="009B402A"/>
    <w:rsid w:val="009B5D42"/>
    <w:rsid w:val="009B6BE8"/>
    <w:rsid w:val="009B70B5"/>
    <w:rsid w:val="009C1887"/>
    <w:rsid w:val="009C3981"/>
    <w:rsid w:val="009C410A"/>
    <w:rsid w:val="009C51B9"/>
    <w:rsid w:val="009C534A"/>
    <w:rsid w:val="009C5D2C"/>
    <w:rsid w:val="009D165C"/>
    <w:rsid w:val="009D22BE"/>
    <w:rsid w:val="009D29E7"/>
    <w:rsid w:val="009E7ABB"/>
    <w:rsid w:val="009F2D00"/>
    <w:rsid w:val="009F7162"/>
    <w:rsid w:val="009F7400"/>
    <w:rsid w:val="00A01AC8"/>
    <w:rsid w:val="00A031B5"/>
    <w:rsid w:val="00A052FF"/>
    <w:rsid w:val="00A07CE6"/>
    <w:rsid w:val="00A11DA4"/>
    <w:rsid w:val="00A21849"/>
    <w:rsid w:val="00A31D47"/>
    <w:rsid w:val="00A33135"/>
    <w:rsid w:val="00A36189"/>
    <w:rsid w:val="00A37381"/>
    <w:rsid w:val="00A41585"/>
    <w:rsid w:val="00A4695A"/>
    <w:rsid w:val="00A51E75"/>
    <w:rsid w:val="00A528A6"/>
    <w:rsid w:val="00A550FB"/>
    <w:rsid w:val="00A61ED6"/>
    <w:rsid w:val="00A62137"/>
    <w:rsid w:val="00A62638"/>
    <w:rsid w:val="00A651D7"/>
    <w:rsid w:val="00A70B42"/>
    <w:rsid w:val="00A71792"/>
    <w:rsid w:val="00A72152"/>
    <w:rsid w:val="00A73566"/>
    <w:rsid w:val="00A745E1"/>
    <w:rsid w:val="00A74996"/>
    <w:rsid w:val="00A818D2"/>
    <w:rsid w:val="00A860D1"/>
    <w:rsid w:val="00A93C6A"/>
    <w:rsid w:val="00AA1BB9"/>
    <w:rsid w:val="00AA4462"/>
    <w:rsid w:val="00AA60FC"/>
    <w:rsid w:val="00AA6C8E"/>
    <w:rsid w:val="00AA725F"/>
    <w:rsid w:val="00AB0C14"/>
    <w:rsid w:val="00AB1787"/>
    <w:rsid w:val="00AB5FF3"/>
    <w:rsid w:val="00AC0600"/>
    <w:rsid w:val="00AC0648"/>
    <w:rsid w:val="00AC13F9"/>
    <w:rsid w:val="00AC1BBD"/>
    <w:rsid w:val="00AC2306"/>
    <w:rsid w:val="00AC3817"/>
    <w:rsid w:val="00AC3CD1"/>
    <w:rsid w:val="00AC3CF2"/>
    <w:rsid w:val="00AC5741"/>
    <w:rsid w:val="00AC5831"/>
    <w:rsid w:val="00AC79DC"/>
    <w:rsid w:val="00AD1748"/>
    <w:rsid w:val="00AD6457"/>
    <w:rsid w:val="00AE5A4D"/>
    <w:rsid w:val="00AE73B4"/>
    <w:rsid w:val="00AF0B9D"/>
    <w:rsid w:val="00AF0FA4"/>
    <w:rsid w:val="00AF14F9"/>
    <w:rsid w:val="00AF4D7D"/>
    <w:rsid w:val="00AF732C"/>
    <w:rsid w:val="00B00C7D"/>
    <w:rsid w:val="00B0523E"/>
    <w:rsid w:val="00B05255"/>
    <w:rsid w:val="00B07C89"/>
    <w:rsid w:val="00B11AC7"/>
    <w:rsid w:val="00B12A9D"/>
    <w:rsid w:val="00B1456B"/>
    <w:rsid w:val="00B22573"/>
    <w:rsid w:val="00B23D05"/>
    <w:rsid w:val="00B25C71"/>
    <w:rsid w:val="00B269B5"/>
    <w:rsid w:val="00B2750C"/>
    <w:rsid w:val="00B30C55"/>
    <w:rsid w:val="00B31A83"/>
    <w:rsid w:val="00B4053D"/>
    <w:rsid w:val="00B43748"/>
    <w:rsid w:val="00B43C03"/>
    <w:rsid w:val="00B43EBD"/>
    <w:rsid w:val="00B44536"/>
    <w:rsid w:val="00B459C5"/>
    <w:rsid w:val="00B524AA"/>
    <w:rsid w:val="00B52776"/>
    <w:rsid w:val="00B55398"/>
    <w:rsid w:val="00B5542E"/>
    <w:rsid w:val="00B56598"/>
    <w:rsid w:val="00B6232E"/>
    <w:rsid w:val="00B626EA"/>
    <w:rsid w:val="00B62C03"/>
    <w:rsid w:val="00B700F7"/>
    <w:rsid w:val="00B720D2"/>
    <w:rsid w:val="00B7346A"/>
    <w:rsid w:val="00B76AD5"/>
    <w:rsid w:val="00B85F94"/>
    <w:rsid w:val="00B91F23"/>
    <w:rsid w:val="00B97347"/>
    <w:rsid w:val="00B97B4B"/>
    <w:rsid w:val="00BA7996"/>
    <w:rsid w:val="00BB64C1"/>
    <w:rsid w:val="00BC1743"/>
    <w:rsid w:val="00BC7AC4"/>
    <w:rsid w:val="00BD1D73"/>
    <w:rsid w:val="00BD2402"/>
    <w:rsid w:val="00BD3793"/>
    <w:rsid w:val="00BD3EA5"/>
    <w:rsid w:val="00BD4215"/>
    <w:rsid w:val="00BD451F"/>
    <w:rsid w:val="00BD4713"/>
    <w:rsid w:val="00BD7937"/>
    <w:rsid w:val="00BE0A4A"/>
    <w:rsid w:val="00BE259C"/>
    <w:rsid w:val="00BE29ED"/>
    <w:rsid w:val="00BE401A"/>
    <w:rsid w:val="00BE6B87"/>
    <w:rsid w:val="00BE7407"/>
    <w:rsid w:val="00BF5335"/>
    <w:rsid w:val="00BF7B75"/>
    <w:rsid w:val="00C0112E"/>
    <w:rsid w:val="00C01458"/>
    <w:rsid w:val="00C014E4"/>
    <w:rsid w:val="00C02308"/>
    <w:rsid w:val="00C10E61"/>
    <w:rsid w:val="00C13377"/>
    <w:rsid w:val="00C13831"/>
    <w:rsid w:val="00C165CD"/>
    <w:rsid w:val="00C1695E"/>
    <w:rsid w:val="00C210D8"/>
    <w:rsid w:val="00C2188B"/>
    <w:rsid w:val="00C24789"/>
    <w:rsid w:val="00C304BE"/>
    <w:rsid w:val="00C31165"/>
    <w:rsid w:val="00C32458"/>
    <w:rsid w:val="00C33210"/>
    <w:rsid w:val="00C332EE"/>
    <w:rsid w:val="00C35FC4"/>
    <w:rsid w:val="00C369B5"/>
    <w:rsid w:val="00C36DDE"/>
    <w:rsid w:val="00C36E94"/>
    <w:rsid w:val="00C37927"/>
    <w:rsid w:val="00C41454"/>
    <w:rsid w:val="00C4732D"/>
    <w:rsid w:val="00C4767B"/>
    <w:rsid w:val="00C53C22"/>
    <w:rsid w:val="00C5721E"/>
    <w:rsid w:val="00C57D6F"/>
    <w:rsid w:val="00C605FB"/>
    <w:rsid w:val="00C60C90"/>
    <w:rsid w:val="00C633DD"/>
    <w:rsid w:val="00C67515"/>
    <w:rsid w:val="00C7134C"/>
    <w:rsid w:val="00C71535"/>
    <w:rsid w:val="00C71831"/>
    <w:rsid w:val="00C73AA9"/>
    <w:rsid w:val="00C7494E"/>
    <w:rsid w:val="00C74CA3"/>
    <w:rsid w:val="00C74CE8"/>
    <w:rsid w:val="00C82D74"/>
    <w:rsid w:val="00C879FF"/>
    <w:rsid w:val="00C9109A"/>
    <w:rsid w:val="00C946AB"/>
    <w:rsid w:val="00CA0F62"/>
    <w:rsid w:val="00CA65BC"/>
    <w:rsid w:val="00CB0C15"/>
    <w:rsid w:val="00CC666E"/>
    <w:rsid w:val="00CC6969"/>
    <w:rsid w:val="00CD240F"/>
    <w:rsid w:val="00CD3973"/>
    <w:rsid w:val="00CD5D2A"/>
    <w:rsid w:val="00CE0376"/>
    <w:rsid w:val="00CE3C27"/>
    <w:rsid w:val="00CE599A"/>
    <w:rsid w:val="00CF0266"/>
    <w:rsid w:val="00CF4F91"/>
    <w:rsid w:val="00CF541D"/>
    <w:rsid w:val="00D00287"/>
    <w:rsid w:val="00D009AE"/>
    <w:rsid w:val="00D022BF"/>
    <w:rsid w:val="00D04174"/>
    <w:rsid w:val="00D053D5"/>
    <w:rsid w:val="00D10A86"/>
    <w:rsid w:val="00D20F66"/>
    <w:rsid w:val="00D22C39"/>
    <w:rsid w:val="00D26BCE"/>
    <w:rsid w:val="00D27443"/>
    <w:rsid w:val="00D309AE"/>
    <w:rsid w:val="00D361CE"/>
    <w:rsid w:val="00D37E27"/>
    <w:rsid w:val="00D50C4B"/>
    <w:rsid w:val="00D54D90"/>
    <w:rsid w:val="00D56045"/>
    <w:rsid w:val="00D602F7"/>
    <w:rsid w:val="00D61099"/>
    <w:rsid w:val="00D636EF"/>
    <w:rsid w:val="00D6606E"/>
    <w:rsid w:val="00D6623B"/>
    <w:rsid w:val="00D70889"/>
    <w:rsid w:val="00D73B25"/>
    <w:rsid w:val="00D74F6F"/>
    <w:rsid w:val="00D76F37"/>
    <w:rsid w:val="00D813B2"/>
    <w:rsid w:val="00D82106"/>
    <w:rsid w:val="00D83877"/>
    <w:rsid w:val="00D843D0"/>
    <w:rsid w:val="00D87A7B"/>
    <w:rsid w:val="00D93BA2"/>
    <w:rsid w:val="00D946AD"/>
    <w:rsid w:val="00DA04D8"/>
    <w:rsid w:val="00DA4101"/>
    <w:rsid w:val="00DA4DC9"/>
    <w:rsid w:val="00DA5D93"/>
    <w:rsid w:val="00DB1A99"/>
    <w:rsid w:val="00DC0A10"/>
    <w:rsid w:val="00DC2472"/>
    <w:rsid w:val="00DC3E9D"/>
    <w:rsid w:val="00DD14AD"/>
    <w:rsid w:val="00DD1729"/>
    <w:rsid w:val="00DD2E19"/>
    <w:rsid w:val="00DD7807"/>
    <w:rsid w:val="00DE1759"/>
    <w:rsid w:val="00DE185F"/>
    <w:rsid w:val="00DE2526"/>
    <w:rsid w:val="00DE53D1"/>
    <w:rsid w:val="00DE79DB"/>
    <w:rsid w:val="00DF0407"/>
    <w:rsid w:val="00DF3C71"/>
    <w:rsid w:val="00DF5BA9"/>
    <w:rsid w:val="00E00CE8"/>
    <w:rsid w:val="00E04619"/>
    <w:rsid w:val="00E06F93"/>
    <w:rsid w:val="00E10D1B"/>
    <w:rsid w:val="00E11CFB"/>
    <w:rsid w:val="00E12AAD"/>
    <w:rsid w:val="00E12DFD"/>
    <w:rsid w:val="00E153D7"/>
    <w:rsid w:val="00E20E0A"/>
    <w:rsid w:val="00E26A7D"/>
    <w:rsid w:val="00E27AF3"/>
    <w:rsid w:val="00E33279"/>
    <w:rsid w:val="00E335AF"/>
    <w:rsid w:val="00E34FDE"/>
    <w:rsid w:val="00E378FE"/>
    <w:rsid w:val="00E41370"/>
    <w:rsid w:val="00E42337"/>
    <w:rsid w:val="00E4347A"/>
    <w:rsid w:val="00E53F80"/>
    <w:rsid w:val="00E56DF1"/>
    <w:rsid w:val="00E60A5D"/>
    <w:rsid w:val="00E64322"/>
    <w:rsid w:val="00E65AE1"/>
    <w:rsid w:val="00E66D90"/>
    <w:rsid w:val="00E71255"/>
    <w:rsid w:val="00E72C45"/>
    <w:rsid w:val="00E82848"/>
    <w:rsid w:val="00E85A5B"/>
    <w:rsid w:val="00E860F5"/>
    <w:rsid w:val="00E8781D"/>
    <w:rsid w:val="00E90109"/>
    <w:rsid w:val="00E9342E"/>
    <w:rsid w:val="00E96640"/>
    <w:rsid w:val="00EA009D"/>
    <w:rsid w:val="00EA3057"/>
    <w:rsid w:val="00EA58B4"/>
    <w:rsid w:val="00EA6AD5"/>
    <w:rsid w:val="00EB2106"/>
    <w:rsid w:val="00EB2A77"/>
    <w:rsid w:val="00EB2D3E"/>
    <w:rsid w:val="00EB7C80"/>
    <w:rsid w:val="00EC0630"/>
    <w:rsid w:val="00EC0BE1"/>
    <w:rsid w:val="00EC217E"/>
    <w:rsid w:val="00EC392A"/>
    <w:rsid w:val="00EC3CA0"/>
    <w:rsid w:val="00EC5CDC"/>
    <w:rsid w:val="00ED0DFE"/>
    <w:rsid w:val="00ED1066"/>
    <w:rsid w:val="00ED2F17"/>
    <w:rsid w:val="00ED37F3"/>
    <w:rsid w:val="00ED4061"/>
    <w:rsid w:val="00ED6036"/>
    <w:rsid w:val="00ED6252"/>
    <w:rsid w:val="00EE3DFE"/>
    <w:rsid w:val="00EE410D"/>
    <w:rsid w:val="00EF480F"/>
    <w:rsid w:val="00EF6B3F"/>
    <w:rsid w:val="00F002AE"/>
    <w:rsid w:val="00F00C50"/>
    <w:rsid w:val="00F100C5"/>
    <w:rsid w:val="00F10EED"/>
    <w:rsid w:val="00F11041"/>
    <w:rsid w:val="00F1221B"/>
    <w:rsid w:val="00F12586"/>
    <w:rsid w:val="00F14B36"/>
    <w:rsid w:val="00F173A3"/>
    <w:rsid w:val="00F2203F"/>
    <w:rsid w:val="00F221EF"/>
    <w:rsid w:val="00F2379E"/>
    <w:rsid w:val="00F239AE"/>
    <w:rsid w:val="00F257E2"/>
    <w:rsid w:val="00F26A88"/>
    <w:rsid w:val="00F27C91"/>
    <w:rsid w:val="00F31045"/>
    <w:rsid w:val="00F33BFB"/>
    <w:rsid w:val="00F33E8E"/>
    <w:rsid w:val="00F40DF0"/>
    <w:rsid w:val="00F41FC8"/>
    <w:rsid w:val="00F42723"/>
    <w:rsid w:val="00F45A37"/>
    <w:rsid w:val="00F55F7E"/>
    <w:rsid w:val="00F5641A"/>
    <w:rsid w:val="00F61F33"/>
    <w:rsid w:val="00F62DD9"/>
    <w:rsid w:val="00F639EA"/>
    <w:rsid w:val="00F64E18"/>
    <w:rsid w:val="00F67855"/>
    <w:rsid w:val="00F70D97"/>
    <w:rsid w:val="00F7463B"/>
    <w:rsid w:val="00F74B12"/>
    <w:rsid w:val="00F82018"/>
    <w:rsid w:val="00F82556"/>
    <w:rsid w:val="00F83C38"/>
    <w:rsid w:val="00FA21C4"/>
    <w:rsid w:val="00FA3E65"/>
    <w:rsid w:val="00FA3F45"/>
    <w:rsid w:val="00FA442D"/>
    <w:rsid w:val="00FB14E1"/>
    <w:rsid w:val="00FB21FE"/>
    <w:rsid w:val="00FB6FEA"/>
    <w:rsid w:val="00FC4809"/>
    <w:rsid w:val="00FC4BE1"/>
    <w:rsid w:val="00FD3BF7"/>
    <w:rsid w:val="00FE25FB"/>
    <w:rsid w:val="00FE2723"/>
    <w:rsid w:val="00FE4F21"/>
    <w:rsid w:val="00FF0DB1"/>
    <w:rsid w:val="00FF1C3C"/>
    <w:rsid w:val="00FF7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؛"/>
  <w14:docId w14:val="2E475158"/>
  <w15:docId w15:val="{B1E6894F-CE20-456B-9B9A-9407CF279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3F8D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"/>
    <w:basedOn w:val="Normal"/>
    <w:next w:val="Normal"/>
    <w:link w:val="Heading1Char"/>
    <w:autoRedefine/>
    <w:uiPriority w:val="1"/>
    <w:qFormat/>
    <w:rsid w:val="00D22C39"/>
    <w:pPr>
      <w:keepNext/>
      <w:bidi w:val="0"/>
      <w:spacing w:before="240" w:after="240" w:line="276" w:lineRule="auto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"/>
    <w:basedOn w:val="Normal"/>
    <w:next w:val="Normal"/>
    <w:link w:val="Heading2Char"/>
    <w:autoRedefine/>
    <w:qFormat/>
    <w:rsid w:val="005B6FAD"/>
    <w:pPr>
      <w:keepNext/>
      <w:numPr>
        <w:ilvl w:val="1"/>
        <w:numId w:val="1"/>
      </w:numPr>
      <w:bidi w:val="0"/>
      <w:spacing w:before="240" w:after="240"/>
      <w:outlineLvl w:val="1"/>
    </w:pPr>
    <w:rPr>
      <w:rFonts w:ascii="Arial" w:hAnsi="Arial" w:cs="Arial"/>
      <w:b/>
      <w:bCs/>
      <w:caps/>
      <w:sz w:val="22"/>
      <w:szCs w:val="22"/>
      <w:lang w:val="en-GB"/>
    </w:rPr>
  </w:style>
  <w:style w:type="paragraph" w:styleId="Heading3">
    <w:name w:val="heading 3"/>
    <w:aliases w:val="Heading 3(Hendijan),§1.1.1."/>
    <w:basedOn w:val="Normal"/>
    <w:next w:val="Normal"/>
    <w:link w:val="Heading3Char"/>
    <w:autoRedefine/>
    <w:qFormat/>
    <w:rsid w:val="00995C9D"/>
    <w:pPr>
      <w:keepNext/>
      <w:keepLines/>
      <w:widowControl w:val="0"/>
      <w:numPr>
        <w:ilvl w:val="1"/>
        <w:numId w:val="18"/>
      </w:numPr>
      <w:tabs>
        <w:tab w:val="left" w:pos="851"/>
        <w:tab w:val="left" w:pos="900"/>
      </w:tabs>
      <w:bidi w:val="0"/>
      <w:spacing w:before="160" w:after="120"/>
      <w:ind w:left="720" w:firstLine="0"/>
      <w:jc w:val="lowKashida"/>
      <w:outlineLvl w:val="2"/>
    </w:pPr>
    <w:rPr>
      <w:rFonts w:ascii="CG Times" w:hAnsi="CG Times"/>
      <w:caps/>
      <w:sz w:val="24"/>
      <w:szCs w:val="28"/>
      <w:lang w:val="en-GB"/>
    </w:rPr>
  </w:style>
  <w:style w:type="paragraph" w:styleId="Heading4">
    <w:name w:val="heading 4"/>
    <w:basedOn w:val="Normal"/>
    <w:next w:val="Normal"/>
    <w:link w:val="Heading4Char"/>
    <w:qFormat/>
    <w:rsid w:val="00630525"/>
    <w:pPr>
      <w:keepNext/>
      <w:widowControl w:val="0"/>
      <w:numPr>
        <w:ilvl w:val="3"/>
        <w:numId w:val="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0525"/>
    <w:pPr>
      <w:widowControl w:val="0"/>
      <w:numPr>
        <w:ilvl w:val="4"/>
        <w:numId w:val="2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basedOn w:val="Normal"/>
    <w:next w:val="Normal"/>
    <w:link w:val="Heading6Char"/>
    <w:qFormat/>
    <w:rsid w:val="00630525"/>
    <w:pPr>
      <w:widowControl w:val="0"/>
      <w:numPr>
        <w:ilvl w:val="5"/>
        <w:numId w:val="2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basedOn w:val="Normal"/>
    <w:next w:val="Normal"/>
    <w:link w:val="Heading7Char"/>
    <w:qFormat/>
    <w:rsid w:val="00630525"/>
    <w:pPr>
      <w:widowControl w:val="0"/>
      <w:numPr>
        <w:ilvl w:val="6"/>
        <w:numId w:val="2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2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2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h,header,subject head new,TENDER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aliases w:val="h Char,header Char,subject head new Char,TENDER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iPriority w:val="99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basedOn w:val="Normal"/>
    <w:next w:val="Normal"/>
    <w:autoRedefine/>
    <w:uiPriority w:val="39"/>
    <w:rsid w:val="00126C3E"/>
    <w:pPr>
      <w:tabs>
        <w:tab w:val="left" w:pos="720"/>
        <w:tab w:val="right" w:leader="dot" w:pos="10206"/>
      </w:tabs>
      <w:bidi w:val="0"/>
      <w:spacing w:before="120" w:after="120"/>
    </w:pPr>
    <w:rPr>
      <w:rFonts w:ascii="Arial" w:hAnsi="Arial" w:cs="Arial"/>
      <w:b/>
      <w:bCs/>
      <w:caps/>
      <w:noProof/>
      <w:kern w:val="28"/>
      <w:szCs w:val="20"/>
    </w:rPr>
  </w:style>
  <w:style w:type="paragraph" w:styleId="TOC2">
    <w:name w:val="toc 2"/>
    <w:basedOn w:val="Normal"/>
    <w:next w:val="Normal"/>
    <w:autoRedefine/>
    <w:uiPriority w:val="39"/>
    <w:rsid w:val="008F7539"/>
    <w:pPr>
      <w:tabs>
        <w:tab w:val="left" w:pos="900"/>
        <w:tab w:val="right" w:leader="dot" w:pos="10206"/>
      </w:tabs>
      <w:bidi w:val="0"/>
      <w:ind w:left="240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"/>
    <w:basedOn w:val="DefaultParagraphFont"/>
    <w:link w:val="Heading1"/>
    <w:rsid w:val="00D22C39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"/>
    <w:basedOn w:val="DefaultParagraphFont"/>
    <w:link w:val="Heading2"/>
    <w:rsid w:val="005B6FAD"/>
    <w:rPr>
      <w:rFonts w:ascii="Arial" w:eastAsia="Times New Roman" w:hAnsi="Arial"/>
      <w:b/>
      <w:bCs/>
      <w:caps/>
      <w:sz w:val="22"/>
      <w:szCs w:val="22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1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"/>
    <w:basedOn w:val="DefaultParagraphFont"/>
    <w:link w:val="Heading3"/>
    <w:rsid w:val="00995C9D"/>
    <w:rPr>
      <w:rFonts w:ascii="CG Times" w:eastAsia="Times New Roman" w:hAnsi="CG Times" w:cs="Traditional Arabic"/>
      <w:caps/>
      <w:sz w:val="24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semiHidden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semiHidden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rsid w:val="00D93BA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1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paragraph" w:styleId="BodyText">
    <w:name w:val="Body Text"/>
    <w:basedOn w:val="Normal"/>
    <w:link w:val="BodyTextChar"/>
    <w:uiPriority w:val="1"/>
    <w:unhideWhenUsed/>
    <w:qFormat/>
    <w:rsid w:val="009A189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9A1894"/>
    <w:rPr>
      <w:rFonts w:ascii="Times New Roman" w:eastAsia="Times New Roman" w:hAnsi="Times New Roman" w:cs="Traditional Arabic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9A1894"/>
    <w:pPr>
      <w:keepLines/>
      <w:kinsoku w:val="0"/>
      <w:overflowPunct w:val="0"/>
      <w:spacing w:before="0" w:after="0"/>
      <w:jc w:val="center"/>
      <w:outlineLvl w:val="9"/>
    </w:pPr>
    <w:rPr>
      <w:rFonts w:asciiTheme="majorBidi" w:eastAsiaTheme="majorEastAsia" w:hAnsiTheme="majorBidi" w:cstheme="majorBidi"/>
      <w:caps w:val="0"/>
      <w:kern w:val="0"/>
      <w:sz w:val="28"/>
      <w:szCs w:val="28"/>
      <w:lang w:eastAsia="ja-JP" w:bidi="fa-IR"/>
    </w:rPr>
  </w:style>
  <w:style w:type="paragraph" w:styleId="TOC3">
    <w:name w:val="toc 3"/>
    <w:basedOn w:val="Normal"/>
    <w:next w:val="Normal"/>
    <w:autoRedefine/>
    <w:uiPriority w:val="39"/>
    <w:unhideWhenUsed/>
    <w:rsid w:val="009A1894"/>
    <w:pPr>
      <w:tabs>
        <w:tab w:val="left" w:pos="1170"/>
        <w:tab w:val="right" w:leader="dot" w:pos="9350"/>
      </w:tabs>
      <w:spacing w:after="100" w:line="276" w:lineRule="auto"/>
      <w:ind w:left="440"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Indent3">
    <w:name w:val="Indent3"/>
    <w:basedOn w:val="Normal"/>
    <w:rsid w:val="009A1894"/>
    <w:pPr>
      <w:widowControl w:val="0"/>
      <w:bidi w:val="0"/>
      <w:spacing w:before="120" w:after="120" w:line="400" w:lineRule="atLeast"/>
      <w:ind w:left="851"/>
      <w:jc w:val="both"/>
    </w:pPr>
    <w:rPr>
      <w:rFonts w:cs="Times New Roman"/>
      <w:sz w:val="22"/>
      <w:szCs w:val="20"/>
      <w:lang w:bidi="fa-IR"/>
    </w:rPr>
  </w:style>
  <w:style w:type="paragraph" w:customStyle="1" w:styleId="Template9">
    <w:name w:val="Template9"/>
    <w:rsid w:val="009A1894"/>
    <w:pPr>
      <w:spacing w:before="120" w:after="120"/>
      <w:jc w:val="center"/>
    </w:pPr>
    <w:rPr>
      <w:rFonts w:ascii="Arial" w:eastAsia="Times New Roman" w:hAnsi="Arial" w:cs="Times New Roman"/>
      <w:b/>
      <w:sz w:val="18"/>
      <w:szCs w:val="18"/>
      <w:lang w:val="fr-FR" w:eastAsia="fr-FR"/>
    </w:rPr>
  </w:style>
  <w:style w:type="paragraph" w:styleId="Title">
    <w:name w:val="Title"/>
    <w:basedOn w:val="Normal"/>
    <w:next w:val="Normal"/>
    <w:link w:val="TitleChar"/>
    <w:qFormat/>
    <w:rsid w:val="009A1894"/>
    <w:pPr>
      <w:widowControl w:val="0"/>
      <w:bidi w:val="0"/>
      <w:spacing w:before="120" w:after="120"/>
      <w:jc w:val="center"/>
    </w:pPr>
    <w:rPr>
      <w:rFonts w:cs="Times New Roman"/>
      <w:b/>
      <w:shadow/>
      <w:sz w:val="36"/>
      <w:szCs w:val="20"/>
      <w:lang w:bidi="fa-IR"/>
    </w:rPr>
  </w:style>
  <w:style w:type="character" w:customStyle="1" w:styleId="TitleChar">
    <w:name w:val="Title Char"/>
    <w:basedOn w:val="DefaultParagraphFont"/>
    <w:link w:val="Title"/>
    <w:rsid w:val="009A1894"/>
    <w:rPr>
      <w:rFonts w:ascii="Times New Roman" w:eastAsia="Times New Roman" w:hAnsi="Times New Roman" w:cs="Times New Roman"/>
      <w:b/>
      <w:shadow/>
      <w:sz w:val="36"/>
      <w:lang w:bidi="fa-IR"/>
    </w:rPr>
  </w:style>
  <w:style w:type="paragraph" w:customStyle="1" w:styleId="Bulleted1Normal">
    <w:name w:val="Bulleted1 Normal"/>
    <w:basedOn w:val="Normal"/>
    <w:next w:val="Normal"/>
    <w:link w:val="Bulleted1NormalCharChar"/>
    <w:rsid w:val="009A1894"/>
    <w:pPr>
      <w:widowControl w:val="0"/>
      <w:numPr>
        <w:numId w:val="14"/>
      </w:numPr>
      <w:bidi w:val="0"/>
      <w:spacing w:before="120" w:after="120" w:line="400" w:lineRule="atLeast"/>
      <w:jc w:val="both"/>
    </w:pPr>
    <w:rPr>
      <w:rFonts w:cs="Times New Roman"/>
      <w:sz w:val="22"/>
      <w:szCs w:val="20"/>
      <w:lang w:bidi="fa-IR"/>
    </w:rPr>
  </w:style>
  <w:style w:type="paragraph" w:customStyle="1" w:styleId="Bulleted2Normal">
    <w:name w:val="Bulleted2 Normal"/>
    <w:basedOn w:val="Normal"/>
    <w:next w:val="Normal"/>
    <w:link w:val="Bulleted2NormalCharChar"/>
    <w:rsid w:val="009A1894"/>
    <w:pPr>
      <w:widowControl w:val="0"/>
      <w:numPr>
        <w:numId w:val="15"/>
      </w:numPr>
      <w:bidi w:val="0"/>
      <w:spacing w:before="120" w:after="120" w:line="400" w:lineRule="atLeast"/>
      <w:jc w:val="both"/>
    </w:pPr>
    <w:rPr>
      <w:rFonts w:cs="Times New Roman"/>
      <w:sz w:val="22"/>
      <w:szCs w:val="20"/>
      <w:lang w:bidi="fa-IR"/>
    </w:rPr>
  </w:style>
  <w:style w:type="paragraph" w:customStyle="1" w:styleId="Bulleted3Normal">
    <w:name w:val="Bulleted3 Normal"/>
    <w:basedOn w:val="Normal"/>
    <w:next w:val="Indent3"/>
    <w:rsid w:val="009A1894"/>
    <w:pPr>
      <w:widowControl w:val="0"/>
      <w:numPr>
        <w:numId w:val="16"/>
      </w:numPr>
      <w:bidi w:val="0"/>
      <w:spacing w:before="120" w:after="120" w:line="400" w:lineRule="atLeast"/>
      <w:jc w:val="both"/>
    </w:pPr>
    <w:rPr>
      <w:rFonts w:cs="Times New Roman"/>
      <w:sz w:val="22"/>
      <w:szCs w:val="20"/>
      <w:lang w:bidi="fa-IR"/>
    </w:rPr>
  </w:style>
  <w:style w:type="character" w:customStyle="1" w:styleId="Bulleted2NormalCharChar">
    <w:name w:val="Bulleted2 Normal Char Char"/>
    <w:link w:val="Bulleted2Normal"/>
    <w:rsid w:val="009A1894"/>
    <w:rPr>
      <w:rFonts w:ascii="Times New Roman" w:eastAsia="Times New Roman" w:hAnsi="Times New Roman" w:cs="Times New Roman"/>
      <w:sz w:val="22"/>
      <w:lang w:bidi="fa-IR"/>
    </w:rPr>
  </w:style>
  <w:style w:type="character" w:customStyle="1" w:styleId="Bulleted1NormalCharChar">
    <w:name w:val="Bulleted1 Normal Char Char"/>
    <w:link w:val="Bulleted1Normal"/>
    <w:rsid w:val="009A1894"/>
    <w:rPr>
      <w:rFonts w:ascii="Times New Roman" w:eastAsia="Times New Roman" w:hAnsi="Times New Roman" w:cs="Times New Roman"/>
      <w:sz w:val="22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784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D7B7E7-A6FC-4A96-B4DE-35B08D70A6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552</TotalTime>
  <Pages>1</Pages>
  <Words>458</Words>
  <Characters>2615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3067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Niloofar Ayati</dc:creator>
  <cp:lastModifiedBy>Mehdi Moghofeh</cp:lastModifiedBy>
  <cp:revision>119</cp:revision>
  <cp:lastPrinted>2019-04-28T16:04:00Z</cp:lastPrinted>
  <dcterms:created xsi:type="dcterms:W3CDTF">2019-06-17T10:16:00Z</dcterms:created>
  <dcterms:modified xsi:type="dcterms:W3CDTF">2024-11-26T05:40:00Z</dcterms:modified>
</cp:coreProperties>
</file>